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9B4" w:rsidRDefault="00B209B4" w:rsidP="008F5E5C">
      <w:pPr>
        <w:pStyle w:val="2"/>
        <w:spacing w:before="72"/>
        <w:ind w:left="2121"/>
      </w:pPr>
      <w:r w:rsidRPr="00B209B4">
        <w:rPr>
          <w:noProof/>
          <w:lang w:eastAsia="ru-RU"/>
        </w:rPr>
        <w:drawing>
          <wp:inline distT="0" distB="0" distL="0" distR="0">
            <wp:extent cx="5558667" cy="9518650"/>
            <wp:effectExtent l="0" t="0" r="4445" b="6350"/>
            <wp:docPr id="1" name="Рисунок 1" descr="C:\Users\999\Desktop\самообразование 2025\Самообслед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99\Desktop\самообразование 2025\Самообследование.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58667" cy="9518650"/>
                    </a:xfrm>
                    <a:prstGeom prst="rect">
                      <a:avLst/>
                    </a:prstGeom>
                    <a:noFill/>
                    <a:ln>
                      <a:noFill/>
                    </a:ln>
                  </pic:spPr>
                </pic:pic>
              </a:graphicData>
            </a:graphic>
          </wp:inline>
        </w:drawing>
      </w:r>
    </w:p>
    <w:p w:rsidR="00B209B4" w:rsidRDefault="00B209B4" w:rsidP="008F5E5C">
      <w:pPr>
        <w:pStyle w:val="2"/>
        <w:spacing w:before="72"/>
        <w:ind w:left="2121"/>
      </w:pPr>
    </w:p>
    <w:p w:rsidR="00A668AC" w:rsidRPr="00317F10" w:rsidRDefault="00710D22" w:rsidP="008F5E5C">
      <w:pPr>
        <w:pStyle w:val="2"/>
        <w:spacing w:before="72"/>
        <w:ind w:left="2121"/>
      </w:pPr>
      <w:r w:rsidRPr="00317F10">
        <w:lastRenderedPageBreak/>
        <w:t>Нормативно-правовое</w:t>
      </w:r>
      <w:r w:rsidRPr="00317F10">
        <w:rPr>
          <w:spacing w:val="-6"/>
        </w:rPr>
        <w:t xml:space="preserve"> </w:t>
      </w:r>
      <w:r w:rsidRPr="00317F10">
        <w:t>обеспечение</w:t>
      </w:r>
      <w:r w:rsidRPr="00317F10">
        <w:rPr>
          <w:spacing w:val="-5"/>
        </w:rPr>
        <w:t xml:space="preserve"> </w:t>
      </w:r>
      <w:proofErr w:type="spellStart"/>
      <w:r w:rsidRPr="00317F10">
        <w:t>самообследования</w:t>
      </w:r>
      <w:proofErr w:type="spellEnd"/>
    </w:p>
    <w:p w:rsidR="00616D3A" w:rsidRPr="00317F10" w:rsidRDefault="00616D3A" w:rsidP="008F5E5C">
      <w:pPr>
        <w:pStyle w:val="2"/>
        <w:spacing w:before="72"/>
        <w:ind w:left="2121"/>
      </w:pPr>
    </w:p>
    <w:p w:rsidR="00A668AC" w:rsidRPr="00317F10" w:rsidRDefault="00710D22" w:rsidP="008F5E5C">
      <w:pPr>
        <w:pStyle w:val="a3"/>
        <w:spacing w:line="237" w:lineRule="auto"/>
        <w:ind w:left="981" w:right="510"/>
      </w:pPr>
      <w:r w:rsidRPr="00317F10">
        <w:t>Нормативной</w:t>
      </w:r>
      <w:r w:rsidRPr="00317F10">
        <w:rPr>
          <w:spacing w:val="1"/>
        </w:rPr>
        <w:t xml:space="preserve"> </w:t>
      </w:r>
      <w:r w:rsidRPr="00317F10">
        <w:t>базой</w:t>
      </w:r>
      <w:r w:rsidRPr="00317F10">
        <w:rPr>
          <w:spacing w:val="1"/>
        </w:rPr>
        <w:t xml:space="preserve"> </w:t>
      </w:r>
      <w:r w:rsidRPr="00317F10">
        <w:t>проведения</w:t>
      </w:r>
      <w:r w:rsidRPr="00317F10">
        <w:rPr>
          <w:spacing w:val="1"/>
        </w:rPr>
        <w:t xml:space="preserve"> </w:t>
      </w:r>
      <w:proofErr w:type="spellStart"/>
      <w:r w:rsidRPr="00317F10">
        <w:t>самообследования</w:t>
      </w:r>
      <w:proofErr w:type="spellEnd"/>
      <w:r w:rsidRPr="00317F10">
        <w:rPr>
          <w:spacing w:val="1"/>
        </w:rPr>
        <w:t xml:space="preserve"> </w:t>
      </w:r>
      <w:r w:rsidRPr="00317F10">
        <w:t>МКОУ</w:t>
      </w:r>
      <w:r w:rsidRPr="00317F10">
        <w:rPr>
          <w:spacing w:val="1"/>
        </w:rPr>
        <w:t xml:space="preserve"> </w:t>
      </w:r>
      <w:r w:rsidRPr="00317F10">
        <w:t>СОШ</w:t>
      </w:r>
      <w:r w:rsidRPr="00317F10">
        <w:rPr>
          <w:spacing w:val="1"/>
        </w:rPr>
        <w:t xml:space="preserve"> </w:t>
      </w:r>
      <w:r w:rsidR="00DB2BB8" w:rsidRPr="00317F10">
        <w:rPr>
          <w:spacing w:val="1"/>
        </w:rPr>
        <w:t>с.п.Шитхала</w:t>
      </w:r>
      <w:r w:rsidRPr="00317F10">
        <w:rPr>
          <w:spacing w:val="1"/>
        </w:rPr>
        <w:t xml:space="preserve"> </w:t>
      </w:r>
      <w:r w:rsidRPr="00317F10">
        <w:t>являются</w:t>
      </w:r>
      <w:r w:rsidRPr="00317F10">
        <w:rPr>
          <w:spacing w:val="-1"/>
        </w:rPr>
        <w:t xml:space="preserve"> </w:t>
      </w:r>
      <w:r w:rsidRPr="00317F10">
        <w:t>документы:</w:t>
      </w:r>
    </w:p>
    <w:p w:rsidR="00A668AC" w:rsidRPr="00317F10" w:rsidRDefault="00710D22" w:rsidP="004C5A96">
      <w:pPr>
        <w:pStyle w:val="a5"/>
        <w:numPr>
          <w:ilvl w:val="0"/>
          <w:numId w:val="12"/>
        </w:numPr>
        <w:tabs>
          <w:tab w:val="left" w:pos="1898"/>
        </w:tabs>
        <w:spacing w:before="56"/>
        <w:ind w:right="504" w:firstLine="0"/>
        <w:rPr>
          <w:sz w:val="24"/>
          <w:szCs w:val="24"/>
        </w:rPr>
      </w:pPr>
      <w:r w:rsidRPr="00317F10">
        <w:rPr>
          <w:sz w:val="24"/>
          <w:szCs w:val="24"/>
        </w:rPr>
        <w:t>Федеральный</w:t>
      </w:r>
      <w:r w:rsidRPr="00317F10">
        <w:rPr>
          <w:spacing w:val="1"/>
          <w:sz w:val="24"/>
          <w:szCs w:val="24"/>
        </w:rPr>
        <w:t xml:space="preserve"> </w:t>
      </w:r>
      <w:r w:rsidRPr="00317F10">
        <w:rPr>
          <w:sz w:val="24"/>
          <w:szCs w:val="24"/>
        </w:rPr>
        <w:t>закон</w:t>
      </w:r>
      <w:r w:rsidRPr="00317F10">
        <w:rPr>
          <w:spacing w:val="1"/>
          <w:sz w:val="24"/>
          <w:szCs w:val="24"/>
        </w:rPr>
        <w:t xml:space="preserve"> </w:t>
      </w:r>
      <w:r w:rsidRPr="00317F10">
        <w:rPr>
          <w:sz w:val="24"/>
          <w:szCs w:val="24"/>
        </w:rPr>
        <w:t>от</w:t>
      </w:r>
      <w:r w:rsidRPr="00317F10">
        <w:rPr>
          <w:spacing w:val="1"/>
          <w:sz w:val="24"/>
          <w:szCs w:val="24"/>
        </w:rPr>
        <w:t xml:space="preserve"> </w:t>
      </w:r>
      <w:r w:rsidRPr="00317F10">
        <w:rPr>
          <w:sz w:val="24"/>
          <w:szCs w:val="24"/>
        </w:rPr>
        <w:t>29.12.2012</w:t>
      </w:r>
      <w:r w:rsidRPr="00317F10">
        <w:rPr>
          <w:spacing w:val="1"/>
          <w:sz w:val="24"/>
          <w:szCs w:val="24"/>
        </w:rPr>
        <w:t xml:space="preserve"> </w:t>
      </w:r>
      <w:r w:rsidRPr="00317F10">
        <w:rPr>
          <w:sz w:val="24"/>
          <w:szCs w:val="24"/>
        </w:rPr>
        <w:t>№</w:t>
      </w:r>
      <w:r w:rsidR="00E7355C" w:rsidRPr="00317F10">
        <w:rPr>
          <w:spacing w:val="1"/>
          <w:sz w:val="24"/>
          <w:szCs w:val="24"/>
        </w:rPr>
        <w:t xml:space="preserve"> </w:t>
      </w:r>
      <w:r w:rsidRPr="00317F10">
        <w:rPr>
          <w:sz w:val="24"/>
          <w:szCs w:val="24"/>
        </w:rPr>
        <w:t>273-ФЗ</w:t>
      </w:r>
      <w:r w:rsidRPr="00317F10">
        <w:rPr>
          <w:spacing w:val="1"/>
          <w:sz w:val="24"/>
          <w:szCs w:val="24"/>
        </w:rPr>
        <w:t xml:space="preserve"> </w:t>
      </w:r>
      <w:r w:rsidRPr="00317F10">
        <w:rPr>
          <w:sz w:val="24"/>
          <w:szCs w:val="24"/>
        </w:rPr>
        <w:t>«Об</w:t>
      </w:r>
      <w:r w:rsidRPr="00317F10">
        <w:rPr>
          <w:spacing w:val="1"/>
          <w:sz w:val="24"/>
          <w:szCs w:val="24"/>
        </w:rPr>
        <w:t xml:space="preserve"> </w:t>
      </w:r>
      <w:r w:rsidRPr="00317F10">
        <w:rPr>
          <w:sz w:val="24"/>
          <w:szCs w:val="24"/>
        </w:rPr>
        <w:t>образовании</w:t>
      </w:r>
      <w:r w:rsidRPr="00317F10">
        <w:rPr>
          <w:spacing w:val="1"/>
          <w:sz w:val="24"/>
          <w:szCs w:val="24"/>
        </w:rPr>
        <w:t xml:space="preserve"> </w:t>
      </w:r>
      <w:r w:rsidRPr="00317F10">
        <w:rPr>
          <w:sz w:val="24"/>
          <w:szCs w:val="24"/>
        </w:rPr>
        <w:t>в</w:t>
      </w:r>
      <w:r w:rsidRPr="00317F10">
        <w:rPr>
          <w:spacing w:val="1"/>
          <w:sz w:val="24"/>
          <w:szCs w:val="24"/>
        </w:rPr>
        <w:t xml:space="preserve"> </w:t>
      </w:r>
      <w:r w:rsidRPr="00317F10">
        <w:rPr>
          <w:sz w:val="24"/>
          <w:szCs w:val="24"/>
        </w:rPr>
        <w:t>Российской</w:t>
      </w:r>
      <w:r w:rsidRPr="00317F10">
        <w:rPr>
          <w:spacing w:val="1"/>
          <w:sz w:val="24"/>
          <w:szCs w:val="24"/>
        </w:rPr>
        <w:t xml:space="preserve"> </w:t>
      </w:r>
      <w:r w:rsidRPr="00317F10">
        <w:rPr>
          <w:sz w:val="24"/>
          <w:szCs w:val="24"/>
        </w:rPr>
        <w:t>Федерации»;</w:t>
      </w:r>
    </w:p>
    <w:p w:rsidR="00A668AC" w:rsidRPr="00317F10" w:rsidRDefault="00710D22" w:rsidP="004C5A96">
      <w:pPr>
        <w:pStyle w:val="a5"/>
        <w:numPr>
          <w:ilvl w:val="0"/>
          <w:numId w:val="12"/>
        </w:numPr>
        <w:tabs>
          <w:tab w:val="left" w:pos="1913"/>
        </w:tabs>
        <w:spacing w:before="5" w:line="237" w:lineRule="auto"/>
        <w:ind w:right="506" w:firstLine="0"/>
        <w:rPr>
          <w:sz w:val="24"/>
          <w:szCs w:val="24"/>
        </w:rPr>
      </w:pPr>
      <w:proofErr w:type="gramStart"/>
      <w:r w:rsidRPr="00317F10">
        <w:rPr>
          <w:sz w:val="24"/>
          <w:szCs w:val="24"/>
        </w:rPr>
        <w:t>постановление</w:t>
      </w:r>
      <w:proofErr w:type="gramEnd"/>
      <w:r w:rsidRPr="00317F10">
        <w:rPr>
          <w:spacing w:val="1"/>
          <w:sz w:val="24"/>
          <w:szCs w:val="24"/>
        </w:rPr>
        <w:t xml:space="preserve"> </w:t>
      </w:r>
      <w:r w:rsidRPr="00317F10">
        <w:rPr>
          <w:sz w:val="24"/>
          <w:szCs w:val="24"/>
        </w:rPr>
        <w:t>Правительства</w:t>
      </w:r>
      <w:r w:rsidRPr="00317F10">
        <w:rPr>
          <w:spacing w:val="1"/>
          <w:sz w:val="24"/>
          <w:szCs w:val="24"/>
        </w:rPr>
        <w:t xml:space="preserve"> </w:t>
      </w:r>
      <w:r w:rsidRPr="00317F10">
        <w:rPr>
          <w:sz w:val="24"/>
          <w:szCs w:val="24"/>
        </w:rPr>
        <w:t>от</w:t>
      </w:r>
      <w:r w:rsidRPr="00317F10">
        <w:rPr>
          <w:spacing w:val="1"/>
          <w:sz w:val="24"/>
          <w:szCs w:val="24"/>
        </w:rPr>
        <w:t xml:space="preserve"> </w:t>
      </w:r>
      <w:r w:rsidRPr="00317F10">
        <w:rPr>
          <w:sz w:val="24"/>
          <w:szCs w:val="24"/>
        </w:rPr>
        <w:t>10.07.2013</w:t>
      </w:r>
      <w:r w:rsidRPr="00317F10">
        <w:rPr>
          <w:spacing w:val="1"/>
          <w:sz w:val="24"/>
          <w:szCs w:val="24"/>
        </w:rPr>
        <w:t xml:space="preserve"> </w:t>
      </w:r>
      <w:r w:rsidRPr="00317F10">
        <w:rPr>
          <w:sz w:val="24"/>
          <w:szCs w:val="24"/>
        </w:rPr>
        <w:t>№</w:t>
      </w:r>
      <w:r w:rsidR="00E7355C" w:rsidRPr="00317F10">
        <w:rPr>
          <w:sz w:val="24"/>
          <w:szCs w:val="24"/>
        </w:rPr>
        <w:t xml:space="preserve"> </w:t>
      </w:r>
      <w:r w:rsidRPr="00317F10">
        <w:rPr>
          <w:sz w:val="24"/>
          <w:szCs w:val="24"/>
        </w:rPr>
        <w:t>582</w:t>
      </w:r>
      <w:r w:rsidRPr="00317F10">
        <w:rPr>
          <w:spacing w:val="1"/>
          <w:sz w:val="24"/>
          <w:szCs w:val="24"/>
        </w:rPr>
        <w:t xml:space="preserve"> </w:t>
      </w:r>
      <w:r w:rsidRPr="00317F10">
        <w:rPr>
          <w:sz w:val="24"/>
          <w:szCs w:val="24"/>
        </w:rPr>
        <w:t>«Об</w:t>
      </w:r>
      <w:r w:rsidRPr="00317F10">
        <w:rPr>
          <w:spacing w:val="1"/>
          <w:sz w:val="24"/>
          <w:szCs w:val="24"/>
        </w:rPr>
        <w:t xml:space="preserve"> </w:t>
      </w:r>
      <w:r w:rsidRPr="00317F10">
        <w:rPr>
          <w:sz w:val="24"/>
          <w:szCs w:val="24"/>
        </w:rPr>
        <w:t>утверждении</w:t>
      </w:r>
      <w:r w:rsidRPr="00317F10">
        <w:rPr>
          <w:spacing w:val="1"/>
          <w:sz w:val="24"/>
          <w:szCs w:val="24"/>
        </w:rPr>
        <w:t xml:space="preserve"> </w:t>
      </w:r>
      <w:r w:rsidRPr="00317F10">
        <w:rPr>
          <w:sz w:val="24"/>
          <w:szCs w:val="24"/>
        </w:rPr>
        <w:t>Правил</w:t>
      </w:r>
      <w:r w:rsidRPr="00317F10">
        <w:rPr>
          <w:spacing w:val="1"/>
          <w:sz w:val="24"/>
          <w:szCs w:val="24"/>
        </w:rPr>
        <w:t xml:space="preserve"> </w:t>
      </w:r>
      <w:r w:rsidRPr="00317F10">
        <w:rPr>
          <w:sz w:val="24"/>
          <w:szCs w:val="24"/>
        </w:rPr>
        <w:t>размещения</w:t>
      </w:r>
      <w:r w:rsidRPr="00317F10">
        <w:rPr>
          <w:spacing w:val="-2"/>
          <w:sz w:val="24"/>
          <w:szCs w:val="24"/>
        </w:rPr>
        <w:t xml:space="preserve"> </w:t>
      </w:r>
      <w:r w:rsidRPr="00317F10">
        <w:rPr>
          <w:sz w:val="24"/>
          <w:szCs w:val="24"/>
        </w:rPr>
        <w:t>на</w:t>
      </w:r>
      <w:r w:rsidRPr="00317F10">
        <w:rPr>
          <w:spacing w:val="-3"/>
          <w:sz w:val="24"/>
          <w:szCs w:val="24"/>
        </w:rPr>
        <w:t xml:space="preserve"> </w:t>
      </w:r>
      <w:r w:rsidRPr="00317F10">
        <w:rPr>
          <w:sz w:val="24"/>
          <w:szCs w:val="24"/>
        </w:rPr>
        <w:t>официальном</w:t>
      </w:r>
      <w:r w:rsidRPr="00317F10">
        <w:rPr>
          <w:spacing w:val="-3"/>
          <w:sz w:val="24"/>
          <w:szCs w:val="24"/>
        </w:rPr>
        <w:t xml:space="preserve"> </w:t>
      </w:r>
      <w:r w:rsidRPr="00317F10">
        <w:rPr>
          <w:sz w:val="24"/>
          <w:szCs w:val="24"/>
        </w:rPr>
        <w:t>сайте</w:t>
      </w:r>
      <w:r w:rsidRPr="00317F10">
        <w:rPr>
          <w:spacing w:val="-2"/>
          <w:sz w:val="24"/>
          <w:szCs w:val="24"/>
        </w:rPr>
        <w:t xml:space="preserve"> </w:t>
      </w:r>
      <w:r w:rsidRPr="00317F10">
        <w:rPr>
          <w:sz w:val="24"/>
          <w:szCs w:val="24"/>
        </w:rPr>
        <w:t>ОО</w:t>
      </w:r>
      <w:r w:rsidRPr="00317F10">
        <w:rPr>
          <w:spacing w:val="-3"/>
          <w:sz w:val="24"/>
          <w:szCs w:val="24"/>
        </w:rPr>
        <w:t xml:space="preserve"> </w:t>
      </w:r>
      <w:r w:rsidRPr="00317F10">
        <w:rPr>
          <w:sz w:val="24"/>
          <w:szCs w:val="24"/>
        </w:rPr>
        <w:t>в</w:t>
      </w:r>
      <w:r w:rsidRPr="00317F10">
        <w:rPr>
          <w:spacing w:val="-3"/>
          <w:sz w:val="24"/>
          <w:szCs w:val="24"/>
        </w:rPr>
        <w:t xml:space="preserve"> </w:t>
      </w:r>
      <w:r w:rsidRPr="00317F10">
        <w:rPr>
          <w:sz w:val="24"/>
          <w:szCs w:val="24"/>
        </w:rPr>
        <w:t>сети</w:t>
      </w:r>
      <w:r w:rsidRPr="00317F10">
        <w:rPr>
          <w:spacing w:val="-1"/>
          <w:sz w:val="24"/>
          <w:szCs w:val="24"/>
        </w:rPr>
        <w:t xml:space="preserve"> </w:t>
      </w:r>
      <w:r w:rsidRPr="00317F10">
        <w:rPr>
          <w:sz w:val="24"/>
          <w:szCs w:val="24"/>
        </w:rPr>
        <w:t>Интернет</w:t>
      </w:r>
      <w:r w:rsidRPr="00317F10">
        <w:rPr>
          <w:spacing w:val="-2"/>
          <w:sz w:val="24"/>
          <w:szCs w:val="24"/>
        </w:rPr>
        <w:t xml:space="preserve"> </w:t>
      </w:r>
      <w:r w:rsidRPr="00317F10">
        <w:rPr>
          <w:sz w:val="24"/>
          <w:szCs w:val="24"/>
        </w:rPr>
        <w:t>и</w:t>
      </w:r>
      <w:r w:rsidRPr="00317F10">
        <w:rPr>
          <w:spacing w:val="-1"/>
          <w:sz w:val="24"/>
          <w:szCs w:val="24"/>
        </w:rPr>
        <w:t xml:space="preserve"> </w:t>
      </w:r>
      <w:r w:rsidRPr="00317F10">
        <w:rPr>
          <w:sz w:val="24"/>
          <w:szCs w:val="24"/>
        </w:rPr>
        <w:t>обновления</w:t>
      </w:r>
      <w:r w:rsidRPr="00317F10">
        <w:rPr>
          <w:spacing w:val="-5"/>
          <w:sz w:val="24"/>
          <w:szCs w:val="24"/>
        </w:rPr>
        <w:t xml:space="preserve"> </w:t>
      </w:r>
      <w:r w:rsidRPr="00317F10">
        <w:rPr>
          <w:sz w:val="24"/>
          <w:szCs w:val="24"/>
        </w:rPr>
        <w:t>информации</w:t>
      </w:r>
      <w:r w:rsidRPr="00317F10">
        <w:rPr>
          <w:spacing w:val="-2"/>
          <w:sz w:val="24"/>
          <w:szCs w:val="24"/>
        </w:rPr>
        <w:t xml:space="preserve"> </w:t>
      </w:r>
      <w:r w:rsidRPr="00317F10">
        <w:rPr>
          <w:sz w:val="24"/>
          <w:szCs w:val="24"/>
        </w:rPr>
        <w:t>об</w:t>
      </w:r>
      <w:r w:rsidRPr="00317F10">
        <w:rPr>
          <w:spacing w:val="-1"/>
          <w:sz w:val="24"/>
          <w:szCs w:val="24"/>
        </w:rPr>
        <w:t xml:space="preserve"> </w:t>
      </w:r>
      <w:r w:rsidRPr="00317F10">
        <w:rPr>
          <w:sz w:val="24"/>
          <w:szCs w:val="24"/>
        </w:rPr>
        <w:t>ОО»;</w:t>
      </w:r>
    </w:p>
    <w:p w:rsidR="00A668AC" w:rsidRPr="00317F10" w:rsidRDefault="00710D22" w:rsidP="004C5A96">
      <w:pPr>
        <w:pStyle w:val="a5"/>
        <w:numPr>
          <w:ilvl w:val="0"/>
          <w:numId w:val="12"/>
        </w:numPr>
        <w:tabs>
          <w:tab w:val="left" w:pos="1932"/>
        </w:tabs>
        <w:spacing w:before="3" w:line="237" w:lineRule="auto"/>
        <w:ind w:right="502" w:firstLine="0"/>
        <w:rPr>
          <w:sz w:val="24"/>
          <w:szCs w:val="24"/>
        </w:rPr>
      </w:pPr>
      <w:r w:rsidRPr="00317F10">
        <w:rPr>
          <w:sz w:val="24"/>
          <w:szCs w:val="24"/>
        </w:rPr>
        <w:t>Приказ</w:t>
      </w:r>
      <w:r w:rsidRPr="00317F10">
        <w:rPr>
          <w:spacing w:val="1"/>
          <w:sz w:val="24"/>
          <w:szCs w:val="24"/>
        </w:rPr>
        <w:t xml:space="preserve"> </w:t>
      </w:r>
      <w:proofErr w:type="spellStart"/>
      <w:r w:rsidRPr="00317F10">
        <w:rPr>
          <w:sz w:val="24"/>
          <w:szCs w:val="24"/>
        </w:rPr>
        <w:t>Рособрнадзора</w:t>
      </w:r>
      <w:proofErr w:type="spellEnd"/>
      <w:r w:rsidRPr="00317F10">
        <w:rPr>
          <w:spacing w:val="1"/>
          <w:sz w:val="24"/>
          <w:szCs w:val="24"/>
        </w:rPr>
        <w:t xml:space="preserve"> </w:t>
      </w:r>
      <w:r w:rsidRPr="00317F10">
        <w:rPr>
          <w:sz w:val="24"/>
          <w:szCs w:val="24"/>
        </w:rPr>
        <w:t>от</w:t>
      </w:r>
      <w:r w:rsidRPr="00317F10">
        <w:rPr>
          <w:spacing w:val="1"/>
          <w:sz w:val="24"/>
          <w:szCs w:val="24"/>
        </w:rPr>
        <w:t xml:space="preserve"> </w:t>
      </w:r>
      <w:r w:rsidRPr="00317F10">
        <w:rPr>
          <w:sz w:val="24"/>
          <w:szCs w:val="24"/>
        </w:rPr>
        <w:t>29.05.2014</w:t>
      </w:r>
      <w:r w:rsidRPr="00317F10">
        <w:rPr>
          <w:spacing w:val="1"/>
          <w:sz w:val="24"/>
          <w:szCs w:val="24"/>
        </w:rPr>
        <w:t xml:space="preserve"> </w:t>
      </w:r>
      <w:r w:rsidR="00E7355C" w:rsidRPr="00317F10">
        <w:rPr>
          <w:spacing w:val="1"/>
          <w:sz w:val="24"/>
          <w:szCs w:val="24"/>
        </w:rPr>
        <w:t xml:space="preserve">№ </w:t>
      </w:r>
      <w:r w:rsidRPr="00317F10">
        <w:rPr>
          <w:sz w:val="24"/>
          <w:szCs w:val="24"/>
        </w:rPr>
        <w:t>3785</w:t>
      </w:r>
      <w:r w:rsidRPr="00317F10">
        <w:rPr>
          <w:spacing w:val="1"/>
          <w:sz w:val="24"/>
          <w:szCs w:val="24"/>
        </w:rPr>
        <w:t xml:space="preserve"> </w:t>
      </w:r>
      <w:r w:rsidRPr="00317F10">
        <w:rPr>
          <w:sz w:val="24"/>
          <w:szCs w:val="24"/>
        </w:rPr>
        <w:t>«Об</w:t>
      </w:r>
      <w:r w:rsidRPr="00317F10">
        <w:rPr>
          <w:spacing w:val="1"/>
          <w:sz w:val="24"/>
          <w:szCs w:val="24"/>
        </w:rPr>
        <w:t xml:space="preserve"> </w:t>
      </w:r>
      <w:r w:rsidRPr="00317F10">
        <w:rPr>
          <w:sz w:val="24"/>
          <w:szCs w:val="24"/>
        </w:rPr>
        <w:t>утверждении</w:t>
      </w:r>
      <w:r w:rsidRPr="00317F10">
        <w:rPr>
          <w:spacing w:val="1"/>
          <w:sz w:val="24"/>
          <w:szCs w:val="24"/>
        </w:rPr>
        <w:t xml:space="preserve"> </w:t>
      </w:r>
      <w:r w:rsidRPr="00317F10">
        <w:rPr>
          <w:sz w:val="24"/>
          <w:szCs w:val="24"/>
        </w:rPr>
        <w:t>требований</w:t>
      </w:r>
      <w:r w:rsidRPr="00317F10">
        <w:rPr>
          <w:spacing w:val="61"/>
          <w:sz w:val="24"/>
          <w:szCs w:val="24"/>
        </w:rPr>
        <w:t xml:space="preserve"> </w:t>
      </w:r>
      <w:r w:rsidRPr="00317F10">
        <w:rPr>
          <w:sz w:val="24"/>
          <w:szCs w:val="24"/>
        </w:rPr>
        <w:t>к</w:t>
      </w:r>
      <w:r w:rsidRPr="00317F10">
        <w:rPr>
          <w:spacing w:val="1"/>
          <w:sz w:val="24"/>
          <w:szCs w:val="24"/>
        </w:rPr>
        <w:t xml:space="preserve"> </w:t>
      </w:r>
      <w:r w:rsidRPr="00317F10">
        <w:rPr>
          <w:sz w:val="24"/>
          <w:szCs w:val="24"/>
        </w:rPr>
        <w:t>структуре</w:t>
      </w:r>
      <w:r w:rsidRPr="00317F10">
        <w:rPr>
          <w:spacing w:val="1"/>
          <w:sz w:val="24"/>
          <w:szCs w:val="24"/>
        </w:rPr>
        <w:t xml:space="preserve"> </w:t>
      </w:r>
      <w:r w:rsidRPr="00317F10">
        <w:rPr>
          <w:sz w:val="24"/>
          <w:szCs w:val="24"/>
        </w:rPr>
        <w:t>официального</w:t>
      </w:r>
      <w:r w:rsidRPr="00317F10">
        <w:rPr>
          <w:spacing w:val="1"/>
          <w:sz w:val="24"/>
          <w:szCs w:val="24"/>
        </w:rPr>
        <w:t xml:space="preserve"> </w:t>
      </w:r>
      <w:r w:rsidRPr="00317F10">
        <w:rPr>
          <w:sz w:val="24"/>
          <w:szCs w:val="24"/>
        </w:rPr>
        <w:t>сайта</w:t>
      </w:r>
      <w:r w:rsidRPr="00317F10">
        <w:rPr>
          <w:spacing w:val="1"/>
          <w:sz w:val="24"/>
          <w:szCs w:val="24"/>
        </w:rPr>
        <w:t xml:space="preserve"> </w:t>
      </w:r>
      <w:r w:rsidRPr="00317F10">
        <w:rPr>
          <w:sz w:val="24"/>
          <w:szCs w:val="24"/>
        </w:rPr>
        <w:t>образовательной</w:t>
      </w:r>
      <w:r w:rsidRPr="00317F10">
        <w:rPr>
          <w:spacing w:val="1"/>
          <w:sz w:val="24"/>
          <w:szCs w:val="24"/>
        </w:rPr>
        <w:t xml:space="preserve"> </w:t>
      </w:r>
      <w:r w:rsidRPr="00317F10">
        <w:rPr>
          <w:sz w:val="24"/>
          <w:szCs w:val="24"/>
        </w:rPr>
        <w:t>организации</w:t>
      </w:r>
      <w:r w:rsidRPr="00317F10">
        <w:rPr>
          <w:spacing w:val="1"/>
          <w:sz w:val="24"/>
          <w:szCs w:val="24"/>
        </w:rPr>
        <w:t xml:space="preserve"> </w:t>
      </w:r>
      <w:r w:rsidRPr="00317F10">
        <w:rPr>
          <w:sz w:val="24"/>
          <w:szCs w:val="24"/>
        </w:rPr>
        <w:t>в</w:t>
      </w:r>
      <w:r w:rsidRPr="00317F10">
        <w:rPr>
          <w:spacing w:val="1"/>
          <w:sz w:val="24"/>
          <w:szCs w:val="24"/>
        </w:rPr>
        <w:t xml:space="preserve"> </w:t>
      </w:r>
      <w:r w:rsidRPr="00317F10">
        <w:rPr>
          <w:sz w:val="24"/>
          <w:szCs w:val="24"/>
        </w:rPr>
        <w:t>информационно-</w:t>
      </w:r>
      <w:r w:rsidRPr="00317F10">
        <w:rPr>
          <w:spacing w:val="1"/>
          <w:sz w:val="24"/>
          <w:szCs w:val="24"/>
        </w:rPr>
        <w:t xml:space="preserve"> </w:t>
      </w:r>
      <w:r w:rsidRPr="00317F10">
        <w:rPr>
          <w:sz w:val="24"/>
          <w:szCs w:val="24"/>
        </w:rPr>
        <w:t>телекоммуникационной</w:t>
      </w:r>
      <w:r w:rsidRPr="00317F10">
        <w:rPr>
          <w:spacing w:val="-3"/>
          <w:sz w:val="24"/>
          <w:szCs w:val="24"/>
        </w:rPr>
        <w:t xml:space="preserve"> </w:t>
      </w:r>
      <w:r w:rsidRPr="00317F10">
        <w:rPr>
          <w:sz w:val="24"/>
          <w:szCs w:val="24"/>
        </w:rPr>
        <w:t>сети</w:t>
      </w:r>
      <w:r w:rsidRPr="00317F10">
        <w:rPr>
          <w:spacing w:val="4"/>
          <w:sz w:val="24"/>
          <w:szCs w:val="24"/>
        </w:rPr>
        <w:t xml:space="preserve"> </w:t>
      </w:r>
      <w:r w:rsidRPr="00317F10">
        <w:rPr>
          <w:sz w:val="24"/>
          <w:szCs w:val="24"/>
        </w:rPr>
        <w:t>«Интернет»</w:t>
      </w:r>
      <w:r w:rsidRPr="00317F10">
        <w:rPr>
          <w:spacing w:val="-10"/>
          <w:sz w:val="24"/>
          <w:szCs w:val="24"/>
        </w:rPr>
        <w:t xml:space="preserve"> </w:t>
      </w:r>
      <w:r w:rsidRPr="00317F10">
        <w:rPr>
          <w:sz w:val="24"/>
          <w:szCs w:val="24"/>
        </w:rPr>
        <w:t>и</w:t>
      </w:r>
      <w:r w:rsidRPr="00317F10">
        <w:rPr>
          <w:spacing w:val="-3"/>
          <w:sz w:val="24"/>
          <w:szCs w:val="24"/>
        </w:rPr>
        <w:t xml:space="preserve"> </w:t>
      </w:r>
      <w:r w:rsidRPr="00317F10">
        <w:rPr>
          <w:sz w:val="24"/>
          <w:szCs w:val="24"/>
        </w:rPr>
        <w:t>формату</w:t>
      </w:r>
      <w:r w:rsidRPr="00317F10">
        <w:rPr>
          <w:spacing w:val="-7"/>
          <w:sz w:val="24"/>
          <w:szCs w:val="24"/>
        </w:rPr>
        <w:t xml:space="preserve"> </w:t>
      </w:r>
      <w:r w:rsidRPr="00317F10">
        <w:rPr>
          <w:sz w:val="24"/>
          <w:szCs w:val="24"/>
        </w:rPr>
        <w:t>предоставления</w:t>
      </w:r>
      <w:r w:rsidRPr="00317F10">
        <w:rPr>
          <w:spacing w:val="-2"/>
          <w:sz w:val="24"/>
          <w:szCs w:val="24"/>
        </w:rPr>
        <w:t xml:space="preserve"> </w:t>
      </w:r>
      <w:r w:rsidRPr="00317F10">
        <w:rPr>
          <w:sz w:val="24"/>
          <w:szCs w:val="24"/>
        </w:rPr>
        <w:t>на</w:t>
      </w:r>
      <w:r w:rsidRPr="00317F10">
        <w:rPr>
          <w:spacing w:val="-3"/>
          <w:sz w:val="24"/>
          <w:szCs w:val="24"/>
        </w:rPr>
        <w:t xml:space="preserve"> </w:t>
      </w:r>
      <w:r w:rsidRPr="00317F10">
        <w:rPr>
          <w:sz w:val="24"/>
          <w:szCs w:val="24"/>
        </w:rPr>
        <w:t>нем</w:t>
      </w:r>
      <w:r w:rsidRPr="00317F10">
        <w:rPr>
          <w:spacing w:val="-4"/>
          <w:sz w:val="24"/>
          <w:szCs w:val="24"/>
        </w:rPr>
        <w:t xml:space="preserve"> </w:t>
      </w:r>
      <w:r w:rsidRPr="00317F10">
        <w:rPr>
          <w:sz w:val="24"/>
          <w:szCs w:val="24"/>
        </w:rPr>
        <w:t>информации»;</w:t>
      </w:r>
    </w:p>
    <w:p w:rsidR="00A668AC" w:rsidRPr="00317F10" w:rsidRDefault="00710D22" w:rsidP="004C5A96">
      <w:pPr>
        <w:pStyle w:val="a5"/>
        <w:numPr>
          <w:ilvl w:val="0"/>
          <w:numId w:val="12"/>
        </w:numPr>
        <w:tabs>
          <w:tab w:val="left" w:pos="1860"/>
        </w:tabs>
        <w:spacing w:line="274" w:lineRule="exact"/>
        <w:ind w:left="1859" w:firstLine="0"/>
        <w:rPr>
          <w:sz w:val="24"/>
          <w:szCs w:val="24"/>
        </w:rPr>
      </w:pPr>
      <w:proofErr w:type="gramStart"/>
      <w:r w:rsidRPr="00317F10">
        <w:rPr>
          <w:sz w:val="24"/>
          <w:szCs w:val="24"/>
        </w:rPr>
        <w:t>приказ</w:t>
      </w:r>
      <w:proofErr w:type="gramEnd"/>
      <w:r w:rsidRPr="00317F10">
        <w:rPr>
          <w:spacing w:val="52"/>
          <w:sz w:val="24"/>
          <w:szCs w:val="24"/>
        </w:rPr>
        <w:t xml:space="preserve"> </w:t>
      </w:r>
      <w:r w:rsidRPr="00317F10">
        <w:rPr>
          <w:sz w:val="24"/>
          <w:szCs w:val="24"/>
        </w:rPr>
        <w:t>Министерства</w:t>
      </w:r>
      <w:r w:rsidRPr="00317F10">
        <w:rPr>
          <w:spacing w:val="51"/>
          <w:sz w:val="24"/>
          <w:szCs w:val="24"/>
        </w:rPr>
        <w:t xml:space="preserve"> </w:t>
      </w:r>
      <w:r w:rsidRPr="00317F10">
        <w:rPr>
          <w:sz w:val="24"/>
          <w:szCs w:val="24"/>
        </w:rPr>
        <w:t>образования</w:t>
      </w:r>
      <w:r w:rsidRPr="00317F10">
        <w:rPr>
          <w:spacing w:val="51"/>
          <w:sz w:val="24"/>
          <w:szCs w:val="24"/>
        </w:rPr>
        <w:t xml:space="preserve"> </w:t>
      </w:r>
      <w:r w:rsidRPr="00317F10">
        <w:rPr>
          <w:sz w:val="24"/>
          <w:szCs w:val="24"/>
        </w:rPr>
        <w:t>и</w:t>
      </w:r>
      <w:r w:rsidRPr="00317F10">
        <w:rPr>
          <w:spacing w:val="52"/>
          <w:sz w:val="24"/>
          <w:szCs w:val="24"/>
        </w:rPr>
        <w:t xml:space="preserve"> </w:t>
      </w:r>
      <w:r w:rsidRPr="00317F10">
        <w:rPr>
          <w:sz w:val="24"/>
          <w:szCs w:val="24"/>
        </w:rPr>
        <w:t>науки</w:t>
      </w:r>
      <w:r w:rsidRPr="00317F10">
        <w:rPr>
          <w:spacing w:val="52"/>
          <w:sz w:val="24"/>
          <w:szCs w:val="24"/>
        </w:rPr>
        <w:t xml:space="preserve"> </w:t>
      </w:r>
      <w:r w:rsidRPr="00317F10">
        <w:rPr>
          <w:sz w:val="24"/>
          <w:szCs w:val="24"/>
        </w:rPr>
        <w:t>Российской</w:t>
      </w:r>
      <w:r w:rsidRPr="00317F10">
        <w:rPr>
          <w:spacing w:val="52"/>
          <w:sz w:val="24"/>
          <w:szCs w:val="24"/>
        </w:rPr>
        <w:t xml:space="preserve"> </w:t>
      </w:r>
      <w:r w:rsidRPr="00317F10">
        <w:rPr>
          <w:sz w:val="24"/>
          <w:szCs w:val="24"/>
        </w:rPr>
        <w:t>Федерации</w:t>
      </w:r>
      <w:r w:rsidRPr="00317F10">
        <w:rPr>
          <w:spacing w:val="50"/>
          <w:sz w:val="24"/>
          <w:szCs w:val="24"/>
        </w:rPr>
        <w:t xml:space="preserve"> </w:t>
      </w:r>
      <w:r w:rsidRPr="00317F10">
        <w:rPr>
          <w:sz w:val="24"/>
          <w:szCs w:val="24"/>
        </w:rPr>
        <w:t>от</w:t>
      </w:r>
      <w:r w:rsidRPr="00317F10">
        <w:rPr>
          <w:spacing w:val="53"/>
          <w:sz w:val="24"/>
          <w:szCs w:val="24"/>
        </w:rPr>
        <w:t xml:space="preserve"> </w:t>
      </w:r>
      <w:r w:rsidRPr="00317F10">
        <w:rPr>
          <w:sz w:val="24"/>
          <w:szCs w:val="24"/>
        </w:rPr>
        <w:t>14.07.2013</w:t>
      </w:r>
    </w:p>
    <w:p w:rsidR="00A668AC" w:rsidRPr="00317F10" w:rsidRDefault="00710D22" w:rsidP="008F5E5C">
      <w:pPr>
        <w:pStyle w:val="a3"/>
        <w:spacing w:before="1" w:line="237" w:lineRule="auto"/>
        <w:ind w:left="981" w:right="505"/>
      </w:pPr>
      <w:r w:rsidRPr="00317F10">
        <w:t>№</w:t>
      </w:r>
      <w:r w:rsidR="00E7355C" w:rsidRPr="00317F10">
        <w:t xml:space="preserve"> </w:t>
      </w:r>
      <w:r w:rsidRPr="00317F10">
        <w:t>462</w:t>
      </w:r>
      <w:r w:rsidRPr="00317F10">
        <w:rPr>
          <w:spacing w:val="1"/>
        </w:rPr>
        <w:t xml:space="preserve"> </w:t>
      </w:r>
      <w:r w:rsidRPr="00317F10">
        <w:t>«Об</w:t>
      </w:r>
      <w:r w:rsidRPr="00317F10">
        <w:rPr>
          <w:spacing w:val="1"/>
        </w:rPr>
        <w:t xml:space="preserve"> </w:t>
      </w:r>
      <w:r w:rsidRPr="00317F10">
        <w:t>утверждении</w:t>
      </w:r>
      <w:r w:rsidRPr="00317F10">
        <w:rPr>
          <w:spacing w:val="1"/>
        </w:rPr>
        <w:t xml:space="preserve"> </w:t>
      </w:r>
      <w:r w:rsidRPr="00317F10">
        <w:t>Порядка</w:t>
      </w:r>
      <w:r w:rsidRPr="00317F10">
        <w:rPr>
          <w:spacing w:val="1"/>
        </w:rPr>
        <w:t xml:space="preserve"> </w:t>
      </w:r>
      <w:r w:rsidRPr="00317F10">
        <w:t>проведения</w:t>
      </w:r>
      <w:r w:rsidRPr="00317F10">
        <w:rPr>
          <w:spacing w:val="1"/>
        </w:rPr>
        <w:t xml:space="preserve"> </w:t>
      </w:r>
      <w:proofErr w:type="spellStart"/>
      <w:r w:rsidRPr="00317F10">
        <w:t>самообследования</w:t>
      </w:r>
      <w:proofErr w:type="spellEnd"/>
      <w:r w:rsidRPr="00317F10">
        <w:rPr>
          <w:spacing w:val="1"/>
        </w:rPr>
        <w:t xml:space="preserve"> </w:t>
      </w:r>
      <w:r w:rsidRPr="00317F10">
        <w:t>образовательной</w:t>
      </w:r>
      <w:r w:rsidRPr="00317F10">
        <w:rPr>
          <w:spacing w:val="1"/>
        </w:rPr>
        <w:t xml:space="preserve"> </w:t>
      </w:r>
      <w:r w:rsidRPr="00317F10">
        <w:t>организацией»;</w:t>
      </w:r>
    </w:p>
    <w:p w:rsidR="00A668AC" w:rsidRPr="00317F10" w:rsidRDefault="00710D22" w:rsidP="004C5A96">
      <w:pPr>
        <w:pStyle w:val="a5"/>
        <w:numPr>
          <w:ilvl w:val="0"/>
          <w:numId w:val="12"/>
        </w:numPr>
        <w:tabs>
          <w:tab w:val="left" w:pos="1860"/>
        </w:tabs>
        <w:spacing w:before="1" w:line="275" w:lineRule="exact"/>
        <w:ind w:left="1859" w:firstLine="0"/>
        <w:rPr>
          <w:sz w:val="24"/>
          <w:szCs w:val="24"/>
        </w:rPr>
      </w:pPr>
      <w:proofErr w:type="gramStart"/>
      <w:r w:rsidRPr="00317F10">
        <w:rPr>
          <w:sz w:val="24"/>
          <w:szCs w:val="24"/>
        </w:rPr>
        <w:t>приказ</w:t>
      </w:r>
      <w:proofErr w:type="gramEnd"/>
      <w:r w:rsidRPr="00317F10">
        <w:rPr>
          <w:spacing w:val="52"/>
          <w:sz w:val="24"/>
          <w:szCs w:val="24"/>
        </w:rPr>
        <w:t xml:space="preserve"> </w:t>
      </w:r>
      <w:r w:rsidRPr="00317F10">
        <w:rPr>
          <w:sz w:val="24"/>
          <w:szCs w:val="24"/>
        </w:rPr>
        <w:t>Министерства</w:t>
      </w:r>
      <w:r w:rsidRPr="00317F10">
        <w:rPr>
          <w:spacing w:val="51"/>
          <w:sz w:val="24"/>
          <w:szCs w:val="24"/>
        </w:rPr>
        <w:t xml:space="preserve"> </w:t>
      </w:r>
      <w:r w:rsidRPr="00317F10">
        <w:rPr>
          <w:sz w:val="24"/>
          <w:szCs w:val="24"/>
        </w:rPr>
        <w:t>образования</w:t>
      </w:r>
      <w:r w:rsidRPr="00317F10">
        <w:rPr>
          <w:spacing w:val="51"/>
          <w:sz w:val="24"/>
          <w:szCs w:val="24"/>
        </w:rPr>
        <w:t xml:space="preserve"> </w:t>
      </w:r>
      <w:r w:rsidRPr="00317F10">
        <w:rPr>
          <w:sz w:val="24"/>
          <w:szCs w:val="24"/>
        </w:rPr>
        <w:t>и</w:t>
      </w:r>
      <w:r w:rsidRPr="00317F10">
        <w:rPr>
          <w:spacing w:val="52"/>
          <w:sz w:val="24"/>
          <w:szCs w:val="24"/>
        </w:rPr>
        <w:t xml:space="preserve"> </w:t>
      </w:r>
      <w:r w:rsidRPr="00317F10">
        <w:rPr>
          <w:sz w:val="24"/>
          <w:szCs w:val="24"/>
        </w:rPr>
        <w:t>науки</w:t>
      </w:r>
      <w:r w:rsidRPr="00317F10">
        <w:rPr>
          <w:spacing w:val="52"/>
          <w:sz w:val="24"/>
          <w:szCs w:val="24"/>
        </w:rPr>
        <w:t xml:space="preserve"> </w:t>
      </w:r>
      <w:r w:rsidRPr="00317F10">
        <w:rPr>
          <w:sz w:val="24"/>
          <w:szCs w:val="24"/>
        </w:rPr>
        <w:t>Российской</w:t>
      </w:r>
      <w:r w:rsidRPr="00317F10">
        <w:rPr>
          <w:spacing w:val="52"/>
          <w:sz w:val="24"/>
          <w:szCs w:val="24"/>
        </w:rPr>
        <w:t xml:space="preserve"> </w:t>
      </w:r>
      <w:r w:rsidRPr="00317F10">
        <w:rPr>
          <w:sz w:val="24"/>
          <w:szCs w:val="24"/>
        </w:rPr>
        <w:t>Федерации</w:t>
      </w:r>
      <w:r w:rsidRPr="00317F10">
        <w:rPr>
          <w:spacing w:val="50"/>
          <w:sz w:val="24"/>
          <w:szCs w:val="24"/>
        </w:rPr>
        <w:t xml:space="preserve"> </w:t>
      </w:r>
      <w:r w:rsidRPr="00317F10">
        <w:rPr>
          <w:sz w:val="24"/>
          <w:szCs w:val="24"/>
        </w:rPr>
        <w:t>от</w:t>
      </w:r>
      <w:r w:rsidRPr="00317F10">
        <w:rPr>
          <w:spacing w:val="53"/>
          <w:sz w:val="24"/>
          <w:szCs w:val="24"/>
        </w:rPr>
        <w:t xml:space="preserve"> </w:t>
      </w:r>
      <w:r w:rsidRPr="00317F10">
        <w:rPr>
          <w:sz w:val="24"/>
          <w:szCs w:val="24"/>
        </w:rPr>
        <w:t>14.12.2017</w:t>
      </w:r>
    </w:p>
    <w:p w:rsidR="00A668AC" w:rsidRPr="00317F10" w:rsidRDefault="00710D22" w:rsidP="008F5E5C">
      <w:pPr>
        <w:pStyle w:val="a3"/>
        <w:spacing w:before="1" w:line="237" w:lineRule="auto"/>
        <w:ind w:left="981" w:right="504"/>
      </w:pPr>
      <w:r w:rsidRPr="00317F10">
        <w:t>№</w:t>
      </w:r>
      <w:r w:rsidR="00E7355C" w:rsidRPr="00317F10">
        <w:t xml:space="preserve"> </w:t>
      </w:r>
      <w:r w:rsidRPr="00317F10">
        <w:t xml:space="preserve">1218 «О внесении изменений в порядок проведения </w:t>
      </w:r>
      <w:proofErr w:type="spellStart"/>
      <w:r w:rsidRPr="00317F10">
        <w:t>самообследования</w:t>
      </w:r>
      <w:proofErr w:type="spellEnd"/>
      <w:r w:rsidRPr="00317F10">
        <w:t xml:space="preserve"> образовательной</w:t>
      </w:r>
      <w:r w:rsidRPr="00317F10">
        <w:rPr>
          <w:spacing w:val="1"/>
        </w:rPr>
        <w:t xml:space="preserve"> </w:t>
      </w:r>
      <w:r w:rsidRPr="00317F10">
        <w:t>организации,</w:t>
      </w:r>
      <w:r w:rsidRPr="00317F10">
        <w:rPr>
          <w:spacing w:val="1"/>
        </w:rPr>
        <w:t xml:space="preserve"> </w:t>
      </w:r>
      <w:r w:rsidRPr="00317F10">
        <w:t>утвержденный</w:t>
      </w:r>
      <w:r w:rsidRPr="00317F10">
        <w:rPr>
          <w:spacing w:val="1"/>
        </w:rPr>
        <w:t xml:space="preserve"> </w:t>
      </w:r>
      <w:r w:rsidRPr="00317F10">
        <w:t>приказом</w:t>
      </w:r>
      <w:r w:rsidRPr="00317F10">
        <w:rPr>
          <w:spacing w:val="1"/>
        </w:rPr>
        <w:t xml:space="preserve"> </w:t>
      </w:r>
      <w:r w:rsidRPr="00317F10">
        <w:t>Министерства</w:t>
      </w:r>
      <w:r w:rsidRPr="00317F10">
        <w:rPr>
          <w:spacing w:val="1"/>
        </w:rPr>
        <w:t xml:space="preserve"> </w:t>
      </w:r>
      <w:r w:rsidRPr="00317F10">
        <w:t>образования</w:t>
      </w:r>
      <w:r w:rsidRPr="00317F10">
        <w:rPr>
          <w:spacing w:val="1"/>
        </w:rPr>
        <w:t xml:space="preserve"> </w:t>
      </w:r>
      <w:r w:rsidRPr="00317F10">
        <w:t>и</w:t>
      </w:r>
      <w:r w:rsidRPr="00317F10">
        <w:rPr>
          <w:spacing w:val="1"/>
        </w:rPr>
        <w:t xml:space="preserve"> </w:t>
      </w:r>
      <w:r w:rsidRPr="00317F10">
        <w:t>науки</w:t>
      </w:r>
      <w:r w:rsidRPr="00317F10">
        <w:rPr>
          <w:spacing w:val="1"/>
        </w:rPr>
        <w:t xml:space="preserve"> </w:t>
      </w:r>
      <w:r w:rsidRPr="00317F10">
        <w:t>Российской</w:t>
      </w:r>
      <w:r w:rsidRPr="00317F10">
        <w:rPr>
          <w:spacing w:val="1"/>
        </w:rPr>
        <w:t xml:space="preserve"> </w:t>
      </w:r>
      <w:r w:rsidRPr="00317F10">
        <w:t>Федерации</w:t>
      </w:r>
      <w:r w:rsidRPr="00317F10">
        <w:rPr>
          <w:spacing w:val="-1"/>
        </w:rPr>
        <w:t xml:space="preserve"> </w:t>
      </w:r>
      <w:r w:rsidRPr="00317F10">
        <w:t>от 14.07.2013 №</w:t>
      </w:r>
      <w:r w:rsidR="00E7355C" w:rsidRPr="00317F10">
        <w:t xml:space="preserve"> </w:t>
      </w:r>
      <w:r w:rsidRPr="00317F10">
        <w:t>462»</w:t>
      </w:r>
    </w:p>
    <w:p w:rsidR="00A668AC" w:rsidRPr="00317F10" w:rsidRDefault="00710D22" w:rsidP="004C5A96">
      <w:pPr>
        <w:pStyle w:val="a5"/>
        <w:numPr>
          <w:ilvl w:val="0"/>
          <w:numId w:val="12"/>
        </w:numPr>
        <w:tabs>
          <w:tab w:val="left" w:pos="1942"/>
        </w:tabs>
        <w:ind w:right="511" w:firstLine="0"/>
        <w:rPr>
          <w:sz w:val="24"/>
          <w:szCs w:val="24"/>
        </w:rPr>
      </w:pPr>
      <w:proofErr w:type="gramStart"/>
      <w:r w:rsidRPr="00317F10">
        <w:rPr>
          <w:sz w:val="24"/>
          <w:szCs w:val="24"/>
        </w:rPr>
        <w:t>приказ</w:t>
      </w:r>
      <w:proofErr w:type="gramEnd"/>
      <w:r w:rsidRPr="00317F10">
        <w:rPr>
          <w:spacing w:val="1"/>
          <w:sz w:val="24"/>
          <w:szCs w:val="24"/>
        </w:rPr>
        <w:t xml:space="preserve"> </w:t>
      </w:r>
      <w:r w:rsidRPr="00317F10">
        <w:rPr>
          <w:sz w:val="24"/>
          <w:szCs w:val="24"/>
        </w:rPr>
        <w:t>Министерства</w:t>
      </w:r>
      <w:r w:rsidRPr="00317F10">
        <w:rPr>
          <w:spacing w:val="1"/>
          <w:sz w:val="24"/>
          <w:szCs w:val="24"/>
        </w:rPr>
        <w:t xml:space="preserve"> </w:t>
      </w:r>
      <w:r w:rsidRPr="00317F10">
        <w:rPr>
          <w:sz w:val="24"/>
          <w:szCs w:val="24"/>
        </w:rPr>
        <w:t>образования</w:t>
      </w:r>
      <w:r w:rsidRPr="00317F10">
        <w:rPr>
          <w:spacing w:val="1"/>
          <w:sz w:val="24"/>
          <w:szCs w:val="24"/>
        </w:rPr>
        <w:t xml:space="preserve"> </w:t>
      </w:r>
      <w:r w:rsidRPr="00317F10">
        <w:rPr>
          <w:sz w:val="24"/>
          <w:szCs w:val="24"/>
        </w:rPr>
        <w:t>и</w:t>
      </w:r>
      <w:r w:rsidRPr="00317F10">
        <w:rPr>
          <w:spacing w:val="1"/>
          <w:sz w:val="24"/>
          <w:szCs w:val="24"/>
        </w:rPr>
        <w:t xml:space="preserve"> </w:t>
      </w:r>
      <w:r w:rsidRPr="00317F10">
        <w:rPr>
          <w:sz w:val="24"/>
          <w:szCs w:val="24"/>
        </w:rPr>
        <w:t>науки</w:t>
      </w:r>
      <w:r w:rsidRPr="00317F10">
        <w:rPr>
          <w:spacing w:val="1"/>
          <w:sz w:val="24"/>
          <w:szCs w:val="24"/>
        </w:rPr>
        <w:t xml:space="preserve"> </w:t>
      </w:r>
      <w:r w:rsidRPr="00317F10">
        <w:rPr>
          <w:sz w:val="24"/>
          <w:szCs w:val="24"/>
        </w:rPr>
        <w:t>РФ</w:t>
      </w:r>
      <w:r w:rsidRPr="00317F10">
        <w:rPr>
          <w:spacing w:val="1"/>
          <w:sz w:val="24"/>
          <w:szCs w:val="24"/>
        </w:rPr>
        <w:t xml:space="preserve"> </w:t>
      </w:r>
      <w:r w:rsidRPr="00317F10">
        <w:rPr>
          <w:sz w:val="24"/>
          <w:szCs w:val="24"/>
        </w:rPr>
        <w:t>от</w:t>
      </w:r>
      <w:r w:rsidRPr="00317F10">
        <w:rPr>
          <w:spacing w:val="1"/>
          <w:sz w:val="24"/>
          <w:szCs w:val="24"/>
        </w:rPr>
        <w:t xml:space="preserve"> </w:t>
      </w:r>
      <w:r w:rsidRPr="00317F10">
        <w:rPr>
          <w:sz w:val="24"/>
          <w:szCs w:val="24"/>
        </w:rPr>
        <w:t>10.12.2013</w:t>
      </w:r>
      <w:r w:rsidRPr="00317F10">
        <w:rPr>
          <w:spacing w:val="1"/>
          <w:sz w:val="24"/>
          <w:szCs w:val="24"/>
        </w:rPr>
        <w:t xml:space="preserve"> </w:t>
      </w:r>
      <w:r w:rsidRPr="00317F10">
        <w:rPr>
          <w:sz w:val="24"/>
          <w:szCs w:val="24"/>
        </w:rPr>
        <w:t>№</w:t>
      </w:r>
      <w:r w:rsidR="00E7355C" w:rsidRPr="00317F10">
        <w:rPr>
          <w:sz w:val="24"/>
          <w:szCs w:val="24"/>
        </w:rPr>
        <w:t xml:space="preserve"> </w:t>
      </w:r>
      <w:r w:rsidRPr="00317F10">
        <w:rPr>
          <w:sz w:val="24"/>
          <w:szCs w:val="24"/>
        </w:rPr>
        <w:t>1324</w:t>
      </w:r>
      <w:r w:rsidRPr="00317F10">
        <w:rPr>
          <w:spacing w:val="1"/>
          <w:sz w:val="24"/>
          <w:szCs w:val="24"/>
        </w:rPr>
        <w:t xml:space="preserve"> </w:t>
      </w:r>
      <w:r w:rsidRPr="00317F10">
        <w:rPr>
          <w:sz w:val="24"/>
          <w:szCs w:val="24"/>
        </w:rPr>
        <w:t>«Об</w:t>
      </w:r>
      <w:r w:rsidRPr="00317F10">
        <w:rPr>
          <w:spacing w:val="1"/>
          <w:sz w:val="24"/>
          <w:szCs w:val="24"/>
        </w:rPr>
        <w:t xml:space="preserve"> </w:t>
      </w:r>
      <w:r w:rsidRPr="00317F10">
        <w:rPr>
          <w:sz w:val="24"/>
          <w:szCs w:val="24"/>
        </w:rPr>
        <w:t>утверждении</w:t>
      </w:r>
      <w:r w:rsidRPr="00317F10">
        <w:rPr>
          <w:spacing w:val="1"/>
          <w:sz w:val="24"/>
          <w:szCs w:val="24"/>
        </w:rPr>
        <w:t xml:space="preserve"> </w:t>
      </w:r>
      <w:r w:rsidRPr="00317F10">
        <w:rPr>
          <w:sz w:val="24"/>
          <w:szCs w:val="24"/>
        </w:rPr>
        <w:t>показателей</w:t>
      </w:r>
      <w:r w:rsidRPr="00317F10">
        <w:rPr>
          <w:spacing w:val="1"/>
          <w:sz w:val="24"/>
          <w:szCs w:val="24"/>
        </w:rPr>
        <w:t xml:space="preserve"> </w:t>
      </w:r>
      <w:r w:rsidRPr="00317F10">
        <w:rPr>
          <w:sz w:val="24"/>
          <w:szCs w:val="24"/>
        </w:rPr>
        <w:t>деятельности</w:t>
      </w:r>
      <w:r w:rsidRPr="00317F10">
        <w:rPr>
          <w:spacing w:val="1"/>
          <w:sz w:val="24"/>
          <w:szCs w:val="24"/>
        </w:rPr>
        <w:t xml:space="preserve"> </w:t>
      </w:r>
      <w:r w:rsidRPr="00317F10">
        <w:rPr>
          <w:sz w:val="24"/>
          <w:szCs w:val="24"/>
        </w:rPr>
        <w:t>образовательной</w:t>
      </w:r>
      <w:r w:rsidRPr="00317F10">
        <w:rPr>
          <w:spacing w:val="1"/>
          <w:sz w:val="24"/>
          <w:szCs w:val="24"/>
        </w:rPr>
        <w:t xml:space="preserve"> </w:t>
      </w:r>
      <w:r w:rsidRPr="00317F10">
        <w:rPr>
          <w:sz w:val="24"/>
          <w:szCs w:val="24"/>
        </w:rPr>
        <w:t>организации,</w:t>
      </w:r>
      <w:r w:rsidRPr="00317F10">
        <w:rPr>
          <w:spacing w:val="1"/>
          <w:sz w:val="24"/>
          <w:szCs w:val="24"/>
        </w:rPr>
        <w:t xml:space="preserve"> </w:t>
      </w:r>
      <w:r w:rsidRPr="00317F10">
        <w:rPr>
          <w:sz w:val="24"/>
          <w:szCs w:val="24"/>
        </w:rPr>
        <w:t>подлежащей</w:t>
      </w:r>
      <w:r w:rsidRPr="00317F10">
        <w:rPr>
          <w:spacing w:val="1"/>
          <w:sz w:val="24"/>
          <w:szCs w:val="24"/>
        </w:rPr>
        <w:t xml:space="preserve"> </w:t>
      </w:r>
      <w:proofErr w:type="spellStart"/>
      <w:r w:rsidRPr="00317F10">
        <w:rPr>
          <w:sz w:val="24"/>
          <w:szCs w:val="24"/>
        </w:rPr>
        <w:t>самообследованию</w:t>
      </w:r>
      <w:proofErr w:type="spellEnd"/>
      <w:r w:rsidRPr="00317F10">
        <w:rPr>
          <w:sz w:val="24"/>
          <w:szCs w:val="24"/>
        </w:rPr>
        <w:t>».</w:t>
      </w:r>
    </w:p>
    <w:p w:rsidR="00A668AC" w:rsidRPr="00317F10" w:rsidRDefault="00D5509E" w:rsidP="008F5E5C">
      <w:pPr>
        <w:pStyle w:val="2"/>
        <w:spacing w:before="230"/>
        <w:ind w:left="2541"/>
      </w:pPr>
      <w:r w:rsidRPr="00317F10">
        <w:t xml:space="preserve">                              </w:t>
      </w:r>
      <w:r w:rsidR="00710D22" w:rsidRPr="00317F10">
        <w:t>Задачи</w:t>
      </w:r>
      <w:r w:rsidR="00710D22" w:rsidRPr="00317F10">
        <w:rPr>
          <w:spacing w:val="-5"/>
        </w:rPr>
        <w:t xml:space="preserve"> </w:t>
      </w:r>
      <w:proofErr w:type="spellStart"/>
      <w:r w:rsidR="00710D22" w:rsidRPr="00317F10">
        <w:t>самообследования</w:t>
      </w:r>
      <w:proofErr w:type="spellEnd"/>
    </w:p>
    <w:p w:rsidR="00A668AC" w:rsidRPr="00317F10" w:rsidRDefault="00A668AC" w:rsidP="008F5E5C">
      <w:pPr>
        <w:pStyle w:val="a3"/>
        <w:spacing w:before="1"/>
        <w:ind w:left="0"/>
        <w:rPr>
          <w:b/>
        </w:rPr>
      </w:pPr>
    </w:p>
    <w:p w:rsidR="00A668AC" w:rsidRPr="00317F10" w:rsidRDefault="00710D22" w:rsidP="008F5E5C">
      <w:pPr>
        <w:pStyle w:val="a3"/>
        <w:ind w:left="1701"/>
      </w:pPr>
      <w:r w:rsidRPr="00317F10">
        <w:t>При</w:t>
      </w:r>
      <w:r w:rsidRPr="00317F10">
        <w:rPr>
          <w:spacing w:val="-4"/>
        </w:rPr>
        <w:t xml:space="preserve"> </w:t>
      </w:r>
      <w:r w:rsidRPr="00317F10">
        <w:t>проведении</w:t>
      </w:r>
      <w:r w:rsidRPr="00317F10">
        <w:rPr>
          <w:spacing w:val="-3"/>
        </w:rPr>
        <w:t xml:space="preserve"> </w:t>
      </w:r>
      <w:proofErr w:type="spellStart"/>
      <w:r w:rsidRPr="00317F10">
        <w:t>самообследования</w:t>
      </w:r>
      <w:proofErr w:type="spellEnd"/>
      <w:r w:rsidRPr="00317F10">
        <w:rPr>
          <w:spacing w:val="-3"/>
        </w:rPr>
        <w:t xml:space="preserve"> </w:t>
      </w:r>
      <w:r w:rsidRPr="00317F10">
        <w:t>решены</w:t>
      </w:r>
      <w:r w:rsidRPr="00317F10">
        <w:rPr>
          <w:spacing w:val="-4"/>
        </w:rPr>
        <w:t xml:space="preserve"> </w:t>
      </w:r>
      <w:r w:rsidRPr="00317F10">
        <w:t>следующие</w:t>
      </w:r>
      <w:r w:rsidRPr="00317F10">
        <w:rPr>
          <w:spacing w:val="-4"/>
        </w:rPr>
        <w:t xml:space="preserve"> </w:t>
      </w:r>
      <w:r w:rsidRPr="00317F10">
        <w:t>задачи:</w:t>
      </w:r>
    </w:p>
    <w:p w:rsidR="00A668AC" w:rsidRPr="00317F10" w:rsidRDefault="00710D22" w:rsidP="004C5A96">
      <w:pPr>
        <w:pStyle w:val="a5"/>
        <w:numPr>
          <w:ilvl w:val="0"/>
          <w:numId w:val="12"/>
        </w:numPr>
        <w:tabs>
          <w:tab w:val="left" w:pos="2049"/>
          <w:tab w:val="left" w:pos="2050"/>
          <w:tab w:val="left" w:pos="3853"/>
          <w:tab w:val="left" w:pos="5455"/>
          <w:tab w:val="left" w:pos="7047"/>
          <w:tab w:val="left" w:pos="7484"/>
          <w:tab w:val="left" w:pos="8858"/>
        </w:tabs>
        <w:spacing w:before="3" w:line="237" w:lineRule="auto"/>
        <w:ind w:right="507" w:firstLine="0"/>
        <w:rPr>
          <w:sz w:val="24"/>
          <w:szCs w:val="24"/>
        </w:rPr>
      </w:pPr>
      <w:proofErr w:type="gramStart"/>
      <w:r w:rsidRPr="00317F10">
        <w:rPr>
          <w:sz w:val="24"/>
          <w:szCs w:val="24"/>
        </w:rPr>
        <w:t>предоставлена</w:t>
      </w:r>
      <w:proofErr w:type="gramEnd"/>
      <w:r w:rsidRPr="00317F10">
        <w:rPr>
          <w:sz w:val="24"/>
          <w:szCs w:val="24"/>
        </w:rPr>
        <w:tab/>
        <w:t>объективная</w:t>
      </w:r>
      <w:r w:rsidRPr="00317F10">
        <w:rPr>
          <w:sz w:val="24"/>
          <w:szCs w:val="24"/>
        </w:rPr>
        <w:tab/>
        <w:t>информация</w:t>
      </w:r>
      <w:r w:rsidRPr="00317F10">
        <w:rPr>
          <w:sz w:val="24"/>
          <w:szCs w:val="24"/>
        </w:rPr>
        <w:tab/>
        <w:t>о</w:t>
      </w:r>
      <w:r w:rsidRPr="00317F10">
        <w:rPr>
          <w:sz w:val="24"/>
          <w:szCs w:val="24"/>
        </w:rPr>
        <w:tab/>
        <w:t>состоянии</w:t>
      </w:r>
      <w:r w:rsidRPr="00317F10">
        <w:rPr>
          <w:sz w:val="24"/>
          <w:szCs w:val="24"/>
        </w:rPr>
        <w:tab/>
      </w:r>
      <w:r w:rsidRPr="00317F10">
        <w:rPr>
          <w:spacing w:val="-1"/>
          <w:sz w:val="24"/>
          <w:szCs w:val="24"/>
        </w:rPr>
        <w:t>образовательной</w:t>
      </w:r>
      <w:r w:rsidRPr="00317F10">
        <w:rPr>
          <w:spacing w:val="-57"/>
          <w:sz w:val="24"/>
          <w:szCs w:val="24"/>
        </w:rPr>
        <w:t xml:space="preserve"> </w:t>
      </w:r>
      <w:r w:rsidRPr="00317F10">
        <w:rPr>
          <w:sz w:val="24"/>
          <w:szCs w:val="24"/>
        </w:rPr>
        <w:t>деятельности по</w:t>
      </w:r>
      <w:r w:rsidRPr="00317F10">
        <w:rPr>
          <w:spacing w:val="-3"/>
          <w:sz w:val="24"/>
          <w:szCs w:val="24"/>
        </w:rPr>
        <w:t xml:space="preserve"> </w:t>
      </w:r>
      <w:r w:rsidRPr="00317F10">
        <w:rPr>
          <w:sz w:val="24"/>
          <w:szCs w:val="24"/>
        </w:rPr>
        <w:t>каждой образовательной</w:t>
      </w:r>
      <w:r w:rsidRPr="00317F10">
        <w:rPr>
          <w:spacing w:val="-2"/>
          <w:sz w:val="24"/>
          <w:szCs w:val="24"/>
        </w:rPr>
        <w:t xml:space="preserve"> </w:t>
      </w:r>
      <w:r w:rsidRPr="00317F10">
        <w:rPr>
          <w:sz w:val="24"/>
          <w:szCs w:val="24"/>
        </w:rPr>
        <w:t>программе;</w:t>
      </w:r>
    </w:p>
    <w:p w:rsidR="00A668AC" w:rsidRPr="00317F10" w:rsidRDefault="00710D22" w:rsidP="004C5A96">
      <w:pPr>
        <w:pStyle w:val="a5"/>
        <w:numPr>
          <w:ilvl w:val="0"/>
          <w:numId w:val="12"/>
        </w:numPr>
        <w:tabs>
          <w:tab w:val="left" w:pos="1984"/>
          <w:tab w:val="left" w:pos="1985"/>
          <w:tab w:val="left" w:pos="3507"/>
          <w:tab w:val="left" w:pos="4562"/>
          <w:tab w:val="left" w:pos="6164"/>
          <w:tab w:val="left" w:pos="7827"/>
          <w:tab w:val="left" w:pos="9304"/>
          <w:tab w:val="left" w:pos="9695"/>
        </w:tabs>
        <w:spacing w:before="1" w:line="237" w:lineRule="auto"/>
        <w:ind w:right="509" w:firstLine="0"/>
        <w:rPr>
          <w:sz w:val="24"/>
          <w:szCs w:val="24"/>
        </w:rPr>
      </w:pPr>
      <w:proofErr w:type="gramStart"/>
      <w:r w:rsidRPr="00317F10">
        <w:rPr>
          <w:sz w:val="24"/>
          <w:szCs w:val="24"/>
        </w:rPr>
        <w:t>установлена</w:t>
      </w:r>
      <w:proofErr w:type="gramEnd"/>
      <w:r w:rsidRPr="00317F10">
        <w:rPr>
          <w:sz w:val="24"/>
          <w:szCs w:val="24"/>
        </w:rPr>
        <w:tab/>
        <w:t>степень</w:t>
      </w:r>
      <w:r w:rsidRPr="00317F10">
        <w:rPr>
          <w:sz w:val="24"/>
          <w:szCs w:val="24"/>
        </w:rPr>
        <w:tab/>
        <w:t>соответствия</w:t>
      </w:r>
      <w:r w:rsidRPr="00317F10">
        <w:rPr>
          <w:sz w:val="24"/>
          <w:szCs w:val="24"/>
        </w:rPr>
        <w:tab/>
        <w:t>фактического</w:t>
      </w:r>
      <w:r w:rsidRPr="00317F10">
        <w:rPr>
          <w:sz w:val="24"/>
          <w:szCs w:val="24"/>
        </w:rPr>
        <w:tab/>
        <w:t>содержания</w:t>
      </w:r>
      <w:r w:rsidRPr="00317F10">
        <w:rPr>
          <w:sz w:val="24"/>
          <w:szCs w:val="24"/>
        </w:rPr>
        <w:tab/>
        <w:t>и</w:t>
      </w:r>
      <w:r w:rsidRPr="00317F10">
        <w:rPr>
          <w:sz w:val="24"/>
          <w:szCs w:val="24"/>
        </w:rPr>
        <w:tab/>
      </w:r>
      <w:r w:rsidRPr="00317F10">
        <w:rPr>
          <w:spacing w:val="-1"/>
          <w:sz w:val="24"/>
          <w:szCs w:val="24"/>
        </w:rPr>
        <w:t>качества</w:t>
      </w:r>
      <w:r w:rsidRPr="00317F10">
        <w:rPr>
          <w:spacing w:val="-57"/>
          <w:sz w:val="24"/>
          <w:szCs w:val="24"/>
        </w:rPr>
        <w:t xml:space="preserve"> </w:t>
      </w:r>
      <w:r w:rsidRPr="00317F10">
        <w:rPr>
          <w:sz w:val="24"/>
          <w:szCs w:val="24"/>
        </w:rPr>
        <w:t>подготовки</w:t>
      </w:r>
      <w:r w:rsidRPr="00317F10">
        <w:rPr>
          <w:spacing w:val="2"/>
          <w:sz w:val="24"/>
          <w:szCs w:val="24"/>
        </w:rPr>
        <w:t xml:space="preserve"> </w:t>
      </w:r>
      <w:r w:rsidRPr="00317F10">
        <w:rPr>
          <w:sz w:val="24"/>
          <w:szCs w:val="24"/>
        </w:rPr>
        <w:t>учащихся и выпускников требованиям</w:t>
      </w:r>
      <w:r w:rsidRPr="00317F10">
        <w:rPr>
          <w:spacing w:val="-2"/>
          <w:sz w:val="24"/>
          <w:szCs w:val="24"/>
        </w:rPr>
        <w:t xml:space="preserve"> </w:t>
      </w:r>
      <w:r w:rsidRPr="00317F10">
        <w:rPr>
          <w:sz w:val="24"/>
          <w:szCs w:val="24"/>
        </w:rPr>
        <w:t>ФГОС;</w:t>
      </w:r>
    </w:p>
    <w:p w:rsidR="00A668AC" w:rsidRPr="00317F10" w:rsidRDefault="00710D22" w:rsidP="004C5A96">
      <w:pPr>
        <w:pStyle w:val="a5"/>
        <w:numPr>
          <w:ilvl w:val="0"/>
          <w:numId w:val="12"/>
        </w:numPr>
        <w:tabs>
          <w:tab w:val="left" w:pos="1966"/>
          <w:tab w:val="left" w:pos="3210"/>
          <w:tab w:val="left" w:pos="5061"/>
          <w:tab w:val="left" w:pos="5423"/>
          <w:tab w:val="left" w:pos="7197"/>
          <w:tab w:val="left" w:pos="8513"/>
          <w:tab w:val="left" w:pos="8858"/>
        </w:tabs>
        <w:spacing w:line="237" w:lineRule="auto"/>
        <w:ind w:right="506" w:firstLine="0"/>
        <w:rPr>
          <w:sz w:val="24"/>
          <w:szCs w:val="24"/>
        </w:rPr>
      </w:pPr>
      <w:proofErr w:type="gramStart"/>
      <w:r w:rsidRPr="00317F10">
        <w:rPr>
          <w:sz w:val="24"/>
          <w:szCs w:val="24"/>
        </w:rPr>
        <w:t>выявлены</w:t>
      </w:r>
      <w:proofErr w:type="gramEnd"/>
      <w:r w:rsidRPr="00317F10">
        <w:rPr>
          <w:sz w:val="24"/>
          <w:szCs w:val="24"/>
        </w:rPr>
        <w:tab/>
        <w:t>положительные</w:t>
      </w:r>
      <w:r w:rsidRPr="00317F10">
        <w:rPr>
          <w:sz w:val="24"/>
          <w:szCs w:val="24"/>
        </w:rPr>
        <w:tab/>
        <w:t>и</w:t>
      </w:r>
      <w:r w:rsidRPr="00317F10">
        <w:rPr>
          <w:sz w:val="24"/>
          <w:szCs w:val="24"/>
        </w:rPr>
        <w:tab/>
        <w:t>отрицательные</w:t>
      </w:r>
      <w:r w:rsidRPr="00317F10">
        <w:rPr>
          <w:sz w:val="24"/>
          <w:szCs w:val="24"/>
        </w:rPr>
        <w:tab/>
        <w:t>тенденции</w:t>
      </w:r>
      <w:r w:rsidRPr="00317F10">
        <w:rPr>
          <w:sz w:val="24"/>
          <w:szCs w:val="24"/>
        </w:rPr>
        <w:tab/>
        <w:t>в</w:t>
      </w:r>
      <w:r w:rsidRPr="00317F10">
        <w:rPr>
          <w:sz w:val="24"/>
          <w:szCs w:val="24"/>
        </w:rPr>
        <w:tab/>
      </w:r>
      <w:r w:rsidRPr="00317F10">
        <w:rPr>
          <w:spacing w:val="-1"/>
          <w:sz w:val="24"/>
          <w:szCs w:val="24"/>
        </w:rPr>
        <w:t>образовательной</w:t>
      </w:r>
      <w:r w:rsidRPr="00317F10">
        <w:rPr>
          <w:spacing w:val="-57"/>
          <w:sz w:val="24"/>
          <w:szCs w:val="24"/>
        </w:rPr>
        <w:t xml:space="preserve"> </w:t>
      </w:r>
      <w:r w:rsidR="00E7355C" w:rsidRPr="00317F10">
        <w:rPr>
          <w:sz w:val="24"/>
          <w:szCs w:val="24"/>
        </w:rPr>
        <w:t>деятельности школы</w:t>
      </w:r>
      <w:r w:rsidRPr="00317F10">
        <w:rPr>
          <w:sz w:val="24"/>
          <w:szCs w:val="24"/>
        </w:rPr>
        <w:t>;</w:t>
      </w:r>
    </w:p>
    <w:p w:rsidR="00A668AC" w:rsidRPr="00317F10" w:rsidRDefault="00317F10" w:rsidP="00317F10">
      <w:pPr>
        <w:pStyle w:val="a5"/>
        <w:spacing w:line="275" w:lineRule="exact"/>
        <w:ind w:left="1835" w:hanging="842"/>
        <w:rPr>
          <w:sz w:val="24"/>
          <w:szCs w:val="24"/>
        </w:rPr>
      </w:pPr>
      <w:r>
        <w:rPr>
          <w:sz w:val="24"/>
          <w:szCs w:val="24"/>
        </w:rPr>
        <w:t xml:space="preserve">-               </w:t>
      </w:r>
      <w:r w:rsidR="00710D22" w:rsidRPr="00317F10">
        <w:rPr>
          <w:sz w:val="24"/>
          <w:szCs w:val="24"/>
        </w:rPr>
        <w:t>установлены</w:t>
      </w:r>
      <w:r w:rsidR="00710D22" w:rsidRPr="00317F10">
        <w:rPr>
          <w:spacing w:val="-4"/>
          <w:sz w:val="24"/>
          <w:szCs w:val="24"/>
        </w:rPr>
        <w:t xml:space="preserve"> </w:t>
      </w:r>
      <w:r w:rsidR="00710D22" w:rsidRPr="00317F10">
        <w:rPr>
          <w:sz w:val="24"/>
          <w:szCs w:val="24"/>
        </w:rPr>
        <w:t>причины</w:t>
      </w:r>
      <w:r w:rsidR="00710D22" w:rsidRPr="00317F10">
        <w:rPr>
          <w:spacing w:val="-6"/>
          <w:sz w:val="24"/>
          <w:szCs w:val="24"/>
        </w:rPr>
        <w:t xml:space="preserve"> </w:t>
      </w:r>
      <w:r w:rsidR="00710D22" w:rsidRPr="00317F10">
        <w:rPr>
          <w:sz w:val="24"/>
          <w:szCs w:val="24"/>
        </w:rPr>
        <w:t>возникновения</w:t>
      </w:r>
      <w:r w:rsidR="00710D22" w:rsidRPr="00317F10">
        <w:rPr>
          <w:spacing w:val="-6"/>
          <w:sz w:val="24"/>
          <w:szCs w:val="24"/>
        </w:rPr>
        <w:t xml:space="preserve"> </w:t>
      </w:r>
      <w:r w:rsidR="00710D22" w:rsidRPr="00317F10">
        <w:rPr>
          <w:sz w:val="24"/>
          <w:szCs w:val="24"/>
        </w:rPr>
        <w:t>проблем</w:t>
      </w:r>
      <w:r w:rsidR="00710D22" w:rsidRPr="00317F10">
        <w:rPr>
          <w:spacing w:val="-4"/>
          <w:sz w:val="24"/>
          <w:szCs w:val="24"/>
        </w:rPr>
        <w:t xml:space="preserve"> </w:t>
      </w:r>
      <w:r w:rsidR="00710D22" w:rsidRPr="00317F10">
        <w:rPr>
          <w:sz w:val="24"/>
          <w:szCs w:val="24"/>
        </w:rPr>
        <w:t>и</w:t>
      </w:r>
      <w:r w:rsidR="00710D22" w:rsidRPr="00317F10">
        <w:rPr>
          <w:spacing w:val="-3"/>
          <w:sz w:val="24"/>
          <w:szCs w:val="24"/>
        </w:rPr>
        <w:t xml:space="preserve"> </w:t>
      </w:r>
      <w:r w:rsidR="00710D22" w:rsidRPr="00317F10">
        <w:rPr>
          <w:sz w:val="24"/>
          <w:szCs w:val="24"/>
        </w:rPr>
        <w:t>найдены</w:t>
      </w:r>
      <w:r w:rsidR="00710D22" w:rsidRPr="00317F10">
        <w:rPr>
          <w:spacing w:val="-3"/>
          <w:sz w:val="24"/>
          <w:szCs w:val="24"/>
        </w:rPr>
        <w:t xml:space="preserve"> </w:t>
      </w:r>
      <w:r w:rsidR="00710D22" w:rsidRPr="00317F10">
        <w:rPr>
          <w:sz w:val="24"/>
          <w:szCs w:val="24"/>
        </w:rPr>
        <w:t>пути</w:t>
      </w:r>
      <w:r w:rsidR="00710D22" w:rsidRPr="00317F10">
        <w:rPr>
          <w:spacing w:val="-2"/>
          <w:sz w:val="24"/>
          <w:szCs w:val="24"/>
        </w:rPr>
        <w:t xml:space="preserve"> </w:t>
      </w:r>
      <w:r w:rsidR="00710D22" w:rsidRPr="00317F10">
        <w:rPr>
          <w:sz w:val="24"/>
          <w:szCs w:val="24"/>
        </w:rPr>
        <w:t>их</w:t>
      </w:r>
      <w:r w:rsidR="00710D22" w:rsidRPr="00317F10">
        <w:rPr>
          <w:spacing w:val="1"/>
          <w:sz w:val="24"/>
          <w:szCs w:val="24"/>
        </w:rPr>
        <w:t xml:space="preserve"> </w:t>
      </w:r>
      <w:r w:rsidR="00710D22" w:rsidRPr="00317F10">
        <w:rPr>
          <w:sz w:val="24"/>
          <w:szCs w:val="24"/>
        </w:rPr>
        <w:t>устранения.</w:t>
      </w:r>
    </w:p>
    <w:p w:rsidR="00A668AC" w:rsidRPr="00317F10" w:rsidRDefault="00A668AC" w:rsidP="008F5E5C">
      <w:pPr>
        <w:pStyle w:val="a3"/>
        <w:spacing w:before="3"/>
        <w:ind w:left="0"/>
      </w:pPr>
    </w:p>
    <w:p w:rsidR="00A668AC" w:rsidRPr="00317F10" w:rsidRDefault="00710D22" w:rsidP="008F5E5C">
      <w:pPr>
        <w:pStyle w:val="a3"/>
        <w:spacing w:line="275" w:lineRule="exact"/>
        <w:ind w:left="1682"/>
      </w:pPr>
      <w:r w:rsidRPr="00317F10">
        <w:t>В</w:t>
      </w:r>
      <w:r w:rsidRPr="00317F10">
        <w:rPr>
          <w:spacing w:val="57"/>
        </w:rPr>
        <w:t xml:space="preserve"> </w:t>
      </w:r>
      <w:r w:rsidRPr="00317F10">
        <w:t>соответствии</w:t>
      </w:r>
      <w:r w:rsidRPr="00317F10">
        <w:rPr>
          <w:spacing w:val="2"/>
        </w:rPr>
        <w:t xml:space="preserve"> </w:t>
      </w:r>
      <w:r w:rsidRPr="00317F10">
        <w:t>с</w:t>
      </w:r>
      <w:r w:rsidRPr="00317F10">
        <w:rPr>
          <w:spacing w:val="59"/>
        </w:rPr>
        <w:t xml:space="preserve"> </w:t>
      </w:r>
      <w:r w:rsidRPr="00317F10">
        <w:t>приказом</w:t>
      </w:r>
      <w:r w:rsidRPr="00317F10">
        <w:rPr>
          <w:spacing w:val="59"/>
        </w:rPr>
        <w:t xml:space="preserve"> </w:t>
      </w:r>
      <w:r w:rsidRPr="00317F10">
        <w:t>Министерства</w:t>
      </w:r>
      <w:r w:rsidRPr="00317F10">
        <w:rPr>
          <w:spacing w:val="59"/>
        </w:rPr>
        <w:t xml:space="preserve"> </w:t>
      </w:r>
      <w:proofErr w:type="gramStart"/>
      <w:r w:rsidRPr="00317F10">
        <w:t>образования  и</w:t>
      </w:r>
      <w:proofErr w:type="gramEnd"/>
      <w:r w:rsidRPr="00317F10">
        <w:rPr>
          <w:spacing w:val="58"/>
        </w:rPr>
        <w:t xml:space="preserve"> </w:t>
      </w:r>
      <w:r w:rsidRPr="00317F10">
        <w:t>науки</w:t>
      </w:r>
      <w:r w:rsidRPr="00317F10">
        <w:rPr>
          <w:spacing w:val="61"/>
        </w:rPr>
        <w:t xml:space="preserve"> </w:t>
      </w:r>
      <w:r w:rsidRPr="00317F10">
        <w:t>РФ  от  14.07.2013</w:t>
      </w:r>
    </w:p>
    <w:p w:rsidR="00A668AC" w:rsidRPr="00317F10" w:rsidRDefault="00710D22" w:rsidP="008F5E5C">
      <w:pPr>
        <w:pStyle w:val="a3"/>
        <w:spacing w:before="1" w:line="237" w:lineRule="auto"/>
        <w:ind w:left="981" w:right="509"/>
      </w:pPr>
      <w:r w:rsidRPr="00317F10">
        <w:t>№</w:t>
      </w:r>
      <w:r w:rsidR="00E7355C" w:rsidRPr="00317F10">
        <w:t xml:space="preserve"> </w:t>
      </w:r>
      <w:r w:rsidRPr="00317F10">
        <w:t>462</w:t>
      </w:r>
      <w:r w:rsidRPr="00317F10">
        <w:rPr>
          <w:spacing w:val="1"/>
        </w:rPr>
        <w:t xml:space="preserve"> </w:t>
      </w:r>
      <w:r w:rsidRPr="00317F10">
        <w:t>«Об</w:t>
      </w:r>
      <w:r w:rsidRPr="00317F10">
        <w:rPr>
          <w:spacing w:val="1"/>
        </w:rPr>
        <w:t xml:space="preserve"> </w:t>
      </w:r>
      <w:r w:rsidRPr="00317F10">
        <w:t>утверждении</w:t>
      </w:r>
      <w:r w:rsidRPr="00317F10">
        <w:rPr>
          <w:spacing w:val="1"/>
        </w:rPr>
        <w:t xml:space="preserve"> </w:t>
      </w:r>
      <w:r w:rsidRPr="00317F10">
        <w:t>Порядка</w:t>
      </w:r>
      <w:r w:rsidRPr="00317F10">
        <w:rPr>
          <w:spacing w:val="1"/>
        </w:rPr>
        <w:t xml:space="preserve"> </w:t>
      </w:r>
      <w:r w:rsidRPr="00317F10">
        <w:t>проведения</w:t>
      </w:r>
      <w:r w:rsidRPr="00317F10">
        <w:rPr>
          <w:spacing w:val="1"/>
        </w:rPr>
        <w:t xml:space="preserve"> </w:t>
      </w:r>
      <w:proofErr w:type="spellStart"/>
      <w:r w:rsidRPr="00317F10">
        <w:t>самообследования</w:t>
      </w:r>
      <w:proofErr w:type="spellEnd"/>
      <w:r w:rsidRPr="00317F10">
        <w:rPr>
          <w:spacing w:val="1"/>
        </w:rPr>
        <w:t xml:space="preserve"> </w:t>
      </w:r>
      <w:r w:rsidRPr="00317F10">
        <w:t>образовательной</w:t>
      </w:r>
      <w:r w:rsidRPr="00317F10">
        <w:rPr>
          <w:spacing w:val="1"/>
        </w:rPr>
        <w:t xml:space="preserve"> </w:t>
      </w:r>
      <w:r w:rsidRPr="00317F10">
        <w:t xml:space="preserve">организацией» МКОУ СОШ </w:t>
      </w:r>
      <w:r w:rsidR="00DB2BB8" w:rsidRPr="00317F10">
        <w:t>с.п.Шитхала</w:t>
      </w:r>
      <w:r w:rsidRPr="00317F10">
        <w:t xml:space="preserve"> осуществляет </w:t>
      </w:r>
      <w:proofErr w:type="spellStart"/>
      <w:r w:rsidRPr="00317F10">
        <w:t>самообследование</w:t>
      </w:r>
      <w:proofErr w:type="spellEnd"/>
      <w:r w:rsidRPr="00317F10">
        <w:t xml:space="preserve"> согласно п.6 по</w:t>
      </w:r>
      <w:r w:rsidRPr="00317F10">
        <w:rPr>
          <w:spacing w:val="-57"/>
        </w:rPr>
        <w:t xml:space="preserve"> </w:t>
      </w:r>
      <w:r w:rsidRPr="00317F10">
        <w:t>основным</w:t>
      </w:r>
      <w:r w:rsidRPr="00317F10">
        <w:rPr>
          <w:spacing w:val="-3"/>
        </w:rPr>
        <w:t xml:space="preserve"> </w:t>
      </w:r>
      <w:r w:rsidRPr="00317F10">
        <w:t>направлениям:</w:t>
      </w:r>
    </w:p>
    <w:p w:rsidR="00A668AC" w:rsidRPr="00317F10" w:rsidRDefault="00D5509E" w:rsidP="008F5E5C">
      <w:pPr>
        <w:pStyle w:val="2"/>
        <w:spacing w:before="1"/>
        <w:ind w:left="2061"/>
      </w:pPr>
      <w:r w:rsidRPr="00317F10">
        <w:t xml:space="preserve">                         </w:t>
      </w:r>
      <w:r w:rsidR="00710D22" w:rsidRPr="00317F10">
        <w:t>Оценка</w:t>
      </w:r>
      <w:r w:rsidR="00710D22" w:rsidRPr="00317F10">
        <w:rPr>
          <w:spacing w:val="-3"/>
        </w:rPr>
        <w:t xml:space="preserve"> </w:t>
      </w:r>
      <w:r w:rsidR="00710D22" w:rsidRPr="00317F10">
        <w:t>образовательной</w:t>
      </w:r>
      <w:r w:rsidR="00710D22" w:rsidRPr="00317F10">
        <w:rPr>
          <w:spacing w:val="-3"/>
        </w:rPr>
        <w:t xml:space="preserve"> </w:t>
      </w:r>
      <w:r w:rsidR="00710D22" w:rsidRPr="00317F10">
        <w:t>деятельности</w:t>
      </w:r>
    </w:p>
    <w:p w:rsidR="00A668AC" w:rsidRPr="00317F10" w:rsidRDefault="00A668AC" w:rsidP="008F5E5C">
      <w:pPr>
        <w:pStyle w:val="a3"/>
        <w:spacing w:before="6"/>
        <w:ind w:left="0"/>
        <w:rPr>
          <w:b/>
        </w:rPr>
      </w:pPr>
    </w:p>
    <w:p w:rsidR="00A668AC" w:rsidRPr="00317F10" w:rsidRDefault="00710D22" w:rsidP="008F5E5C">
      <w:pPr>
        <w:pStyle w:val="a3"/>
        <w:spacing w:line="237" w:lineRule="auto"/>
        <w:ind w:left="981" w:right="506"/>
      </w:pPr>
      <w:r w:rsidRPr="00317F10">
        <w:t>1.</w:t>
      </w:r>
      <w:r w:rsidRPr="00317F10">
        <w:rPr>
          <w:spacing w:val="1"/>
        </w:rPr>
        <w:t xml:space="preserve"> </w:t>
      </w:r>
      <w:r w:rsidRPr="00317F10">
        <w:t>Оценка</w:t>
      </w:r>
      <w:r w:rsidRPr="00317F10">
        <w:rPr>
          <w:spacing w:val="1"/>
        </w:rPr>
        <w:t xml:space="preserve"> </w:t>
      </w:r>
      <w:r w:rsidRPr="00317F10">
        <w:t>образовательной</w:t>
      </w:r>
      <w:r w:rsidRPr="00317F10">
        <w:rPr>
          <w:spacing w:val="1"/>
        </w:rPr>
        <w:t xml:space="preserve"> </w:t>
      </w:r>
      <w:r w:rsidRPr="00317F10">
        <w:t>деятельности,</w:t>
      </w:r>
      <w:r w:rsidRPr="00317F10">
        <w:rPr>
          <w:spacing w:val="1"/>
        </w:rPr>
        <w:t xml:space="preserve"> </w:t>
      </w:r>
      <w:r w:rsidRPr="00317F10">
        <w:t>организации</w:t>
      </w:r>
      <w:r w:rsidRPr="00317F10">
        <w:rPr>
          <w:spacing w:val="1"/>
        </w:rPr>
        <w:t xml:space="preserve"> </w:t>
      </w:r>
      <w:r w:rsidRPr="00317F10">
        <w:t>образовательного</w:t>
      </w:r>
      <w:r w:rsidRPr="00317F10">
        <w:rPr>
          <w:spacing w:val="1"/>
        </w:rPr>
        <w:t xml:space="preserve"> </w:t>
      </w:r>
      <w:r w:rsidRPr="00317F10">
        <w:t>процесса</w:t>
      </w:r>
      <w:r w:rsidRPr="00317F10">
        <w:rPr>
          <w:spacing w:val="1"/>
        </w:rPr>
        <w:t xml:space="preserve"> </w:t>
      </w:r>
      <w:r w:rsidRPr="00317F10">
        <w:t>(анализируется</w:t>
      </w:r>
      <w:r w:rsidRPr="00317F10">
        <w:rPr>
          <w:spacing w:val="1"/>
        </w:rPr>
        <w:t xml:space="preserve"> </w:t>
      </w:r>
      <w:r w:rsidRPr="00317F10">
        <w:t>выполнение</w:t>
      </w:r>
      <w:r w:rsidRPr="00317F10">
        <w:rPr>
          <w:spacing w:val="1"/>
        </w:rPr>
        <w:t xml:space="preserve"> </w:t>
      </w:r>
      <w:r w:rsidRPr="00317F10">
        <w:t>образовательных</w:t>
      </w:r>
      <w:r w:rsidRPr="00317F10">
        <w:rPr>
          <w:spacing w:val="1"/>
        </w:rPr>
        <w:t xml:space="preserve"> </w:t>
      </w:r>
      <w:r w:rsidRPr="00317F10">
        <w:t>программ,</w:t>
      </w:r>
      <w:r w:rsidRPr="00317F10">
        <w:rPr>
          <w:spacing w:val="1"/>
        </w:rPr>
        <w:t xml:space="preserve"> </w:t>
      </w:r>
      <w:r w:rsidRPr="00317F10">
        <w:t>расписание</w:t>
      </w:r>
      <w:r w:rsidRPr="00317F10">
        <w:rPr>
          <w:spacing w:val="1"/>
        </w:rPr>
        <w:t xml:space="preserve"> </w:t>
      </w:r>
      <w:r w:rsidRPr="00317F10">
        <w:t>учебных</w:t>
      </w:r>
      <w:r w:rsidRPr="00317F10">
        <w:rPr>
          <w:spacing w:val="61"/>
        </w:rPr>
        <w:t xml:space="preserve"> </w:t>
      </w:r>
      <w:r w:rsidRPr="00317F10">
        <w:t>занятий,</w:t>
      </w:r>
      <w:r w:rsidRPr="00317F10">
        <w:rPr>
          <w:spacing w:val="1"/>
        </w:rPr>
        <w:t xml:space="preserve"> </w:t>
      </w:r>
      <w:r w:rsidRPr="00317F10">
        <w:t>формы и виды учебных занятий, динамика контингента учащихся, организация питания и</w:t>
      </w:r>
      <w:r w:rsidRPr="00317F10">
        <w:rPr>
          <w:spacing w:val="1"/>
        </w:rPr>
        <w:t xml:space="preserve"> </w:t>
      </w:r>
      <w:r w:rsidRPr="00317F10">
        <w:t>здоровье</w:t>
      </w:r>
      <w:r w:rsidRPr="00317F10">
        <w:rPr>
          <w:spacing w:val="1"/>
        </w:rPr>
        <w:t xml:space="preserve"> </w:t>
      </w:r>
      <w:r w:rsidRPr="00317F10">
        <w:t>учащихся,</w:t>
      </w:r>
      <w:r w:rsidRPr="00317F10">
        <w:rPr>
          <w:spacing w:val="1"/>
        </w:rPr>
        <w:t xml:space="preserve"> </w:t>
      </w:r>
      <w:r w:rsidRPr="00317F10">
        <w:t>организация</w:t>
      </w:r>
      <w:r w:rsidRPr="00317F10">
        <w:rPr>
          <w:spacing w:val="1"/>
        </w:rPr>
        <w:t xml:space="preserve"> </w:t>
      </w:r>
      <w:r w:rsidRPr="00317F10">
        <w:t>и</w:t>
      </w:r>
      <w:r w:rsidRPr="00317F10">
        <w:rPr>
          <w:spacing w:val="1"/>
        </w:rPr>
        <w:t xml:space="preserve"> </w:t>
      </w:r>
      <w:r w:rsidRPr="00317F10">
        <w:t>проведение</w:t>
      </w:r>
      <w:r w:rsidRPr="00317F10">
        <w:rPr>
          <w:spacing w:val="1"/>
        </w:rPr>
        <w:t xml:space="preserve"> </w:t>
      </w:r>
      <w:r w:rsidRPr="00317F10">
        <w:t>текущего</w:t>
      </w:r>
      <w:r w:rsidRPr="00317F10">
        <w:rPr>
          <w:spacing w:val="1"/>
        </w:rPr>
        <w:t xml:space="preserve"> </w:t>
      </w:r>
      <w:r w:rsidRPr="00317F10">
        <w:t>контроля</w:t>
      </w:r>
      <w:r w:rsidRPr="00317F10">
        <w:rPr>
          <w:spacing w:val="1"/>
        </w:rPr>
        <w:t xml:space="preserve"> </w:t>
      </w:r>
      <w:r w:rsidRPr="00317F10">
        <w:t>и</w:t>
      </w:r>
      <w:r w:rsidRPr="00317F10">
        <w:rPr>
          <w:spacing w:val="1"/>
        </w:rPr>
        <w:t xml:space="preserve"> </w:t>
      </w:r>
      <w:r w:rsidRPr="00317F10">
        <w:t>промежуточной</w:t>
      </w:r>
      <w:r w:rsidRPr="00317F10">
        <w:rPr>
          <w:spacing w:val="1"/>
        </w:rPr>
        <w:t xml:space="preserve"> </w:t>
      </w:r>
      <w:r w:rsidRPr="00317F10">
        <w:t>аттестации,</w:t>
      </w:r>
      <w:r w:rsidRPr="00317F10">
        <w:rPr>
          <w:spacing w:val="-2"/>
        </w:rPr>
        <w:t xml:space="preserve"> </w:t>
      </w:r>
      <w:r w:rsidRPr="00317F10">
        <w:t>выполнение</w:t>
      </w:r>
      <w:r w:rsidRPr="00317F10">
        <w:rPr>
          <w:spacing w:val="-3"/>
        </w:rPr>
        <w:t xml:space="preserve"> </w:t>
      </w:r>
      <w:r w:rsidRPr="00317F10">
        <w:t>программ</w:t>
      </w:r>
      <w:r w:rsidRPr="00317F10">
        <w:rPr>
          <w:spacing w:val="-3"/>
        </w:rPr>
        <w:t xml:space="preserve"> </w:t>
      </w:r>
      <w:r w:rsidRPr="00317F10">
        <w:t>воспитательной</w:t>
      </w:r>
      <w:r w:rsidRPr="00317F10">
        <w:rPr>
          <w:spacing w:val="-4"/>
        </w:rPr>
        <w:t xml:space="preserve"> </w:t>
      </w:r>
      <w:r w:rsidRPr="00317F10">
        <w:t>и</w:t>
      </w:r>
      <w:r w:rsidRPr="00317F10">
        <w:rPr>
          <w:spacing w:val="-2"/>
        </w:rPr>
        <w:t xml:space="preserve"> </w:t>
      </w:r>
      <w:r w:rsidRPr="00317F10">
        <w:t>профилактической</w:t>
      </w:r>
      <w:r w:rsidRPr="00317F10">
        <w:rPr>
          <w:spacing w:val="-2"/>
        </w:rPr>
        <w:t xml:space="preserve"> </w:t>
      </w:r>
      <w:r w:rsidRPr="00317F10">
        <w:t>деятельности</w:t>
      </w:r>
      <w:r w:rsidRPr="00317F10">
        <w:rPr>
          <w:spacing w:val="-2"/>
        </w:rPr>
        <w:t xml:space="preserve"> </w:t>
      </w:r>
      <w:r w:rsidRPr="00317F10">
        <w:t>и</w:t>
      </w:r>
      <w:r w:rsidRPr="00317F10">
        <w:rPr>
          <w:spacing w:val="-2"/>
        </w:rPr>
        <w:t xml:space="preserve"> </w:t>
      </w:r>
      <w:r w:rsidRPr="00317F10">
        <w:t>др.)</w:t>
      </w:r>
    </w:p>
    <w:p w:rsidR="00A668AC" w:rsidRPr="00317F10" w:rsidRDefault="00A668AC" w:rsidP="008F5E5C">
      <w:pPr>
        <w:spacing w:line="237" w:lineRule="auto"/>
        <w:rPr>
          <w:sz w:val="24"/>
          <w:szCs w:val="24"/>
        </w:rPr>
        <w:sectPr w:rsidR="00A668AC" w:rsidRPr="00317F10" w:rsidSect="008F5E5C">
          <w:pgSz w:w="11910" w:h="16840"/>
          <w:pgMar w:top="851" w:right="570" w:bottom="280" w:left="740" w:header="720" w:footer="720" w:gutter="0"/>
          <w:cols w:space="720"/>
        </w:sectPr>
      </w:pPr>
    </w:p>
    <w:p w:rsidR="00A668AC" w:rsidRPr="00317F10" w:rsidRDefault="00710D22" w:rsidP="004C5A96">
      <w:pPr>
        <w:pStyle w:val="a5"/>
        <w:numPr>
          <w:ilvl w:val="0"/>
          <w:numId w:val="11"/>
        </w:numPr>
        <w:tabs>
          <w:tab w:val="left" w:pos="1203"/>
        </w:tabs>
        <w:spacing w:before="66"/>
        <w:ind w:firstLine="0"/>
        <w:rPr>
          <w:b/>
          <w:i/>
          <w:sz w:val="24"/>
          <w:szCs w:val="24"/>
        </w:rPr>
      </w:pPr>
      <w:r w:rsidRPr="00317F10">
        <w:rPr>
          <w:b/>
          <w:i/>
          <w:sz w:val="24"/>
          <w:szCs w:val="24"/>
          <w:u w:val="thick"/>
        </w:rPr>
        <w:lastRenderedPageBreak/>
        <w:t>Общая</w:t>
      </w:r>
      <w:r w:rsidRPr="00317F10">
        <w:rPr>
          <w:b/>
          <w:i/>
          <w:spacing w:val="-4"/>
          <w:sz w:val="24"/>
          <w:szCs w:val="24"/>
          <w:u w:val="thick"/>
        </w:rPr>
        <w:t xml:space="preserve"> </w:t>
      </w:r>
      <w:r w:rsidRPr="00317F10">
        <w:rPr>
          <w:b/>
          <w:i/>
          <w:sz w:val="24"/>
          <w:szCs w:val="24"/>
          <w:u w:val="thick"/>
        </w:rPr>
        <w:t>характеристика</w:t>
      </w:r>
      <w:r w:rsidRPr="00317F10">
        <w:rPr>
          <w:b/>
          <w:i/>
          <w:spacing w:val="-3"/>
          <w:sz w:val="24"/>
          <w:szCs w:val="24"/>
          <w:u w:val="thick"/>
        </w:rPr>
        <w:t xml:space="preserve"> </w:t>
      </w:r>
      <w:r w:rsidRPr="00317F10">
        <w:rPr>
          <w:b/>
          <w:i/>
          <w:sz w:val="24"/>
          <w:szCs w:val="24"/>
          <w:u w:val="thick"/>
        </w:rPr>
        <w:t>учреждения</w:t>
      </w:r>
    </w:p>
    <w:p w:rsidR="00A668AC" w:rsidRPr="00317F10" w:rsidRDefault="00A668AC" w:rsidP="008F5E5C">
      <w:pPr>
        <w:pStyle w:val="a3"/>
        <w:spacing w:before="4"/>
        <w:ind w:left="0"/>
        <w:rPr>
          <w:b/>
          <w:i/>
        </w:rPr>
      </w:pPr>
    </w:p>
    <w:tbl>
      <w:tblPr>
        <w:tblStyle w:val="TableNormal"/>
        <w:tblW w:w="0" w:type="auto"/>
        <w:tblInd w:w="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6"/>
        <w:gridCol w:w="5540"/>
      </w:tblGrid>
      <w:tr w:rsidR="00C378A5" w:rsidRPr="00317F10" w:rsidTr="00684BDE">
        <w:trPr>
          <w:trHeight w:val="1071"/>
        </w:trPr>
        <w:tc>
          <w:tcPr>
            <w:tcW w:w="3846" w:type="dxa"/>
          </w:tcPr>
          <w:p w:rsidR="00A668AC" w:rsidRPr="00317F10" w:rsidRDefault="00710D22" w:rsidP="008F5E5C">
            <w:pPr>
              <w:pStyle w:val="TableParagraph"/>
              <w:spacing w:line="268" w:lineRule="exact"/>
              <w:ind w:left="9"/>
              <w:rPr>
                <w:sz w:val="24"/>
                <w:szCs w:val="24"/>
              </w:rPr>
            </w:pPr>
            <w:r w:rsidRPr="00317F10">
              <w:rPr>
                <w:sz w:val="24"/>
                <w:szCs w:val="24"/>
              </w:rPr>
              <w:t>Наименование</w:t>
            </w:r>
            <w:r w:rsidRPr="00317F10">
              <w:rPr>
                <w:spacing w:val="-5"/>
                <w:sz w:val="24"/>
                <w:szCs w:val="24"/>
              </w:rPr>
              <w:t xml:space="preserve"> </w:t>
            </w:r>
            <w:r w:rsidRPr="00317F10">
              <w:rPr>
                <w:sz w:val="24"/>
                <w:szCs w:val="24"/>
              </w:rPr>
              <w:t>и</w:t>
            </w:r>
            <w:r w:rsidRPr="00317F10">
              <w:rPr>
                <w:spacing w:val="-3"/>
                <w:sz w:val="24"/>
                <w:szCs w:val="24"/>
              </w:rPr>
              <w:t xml:space="preserve"> </w:t>
            </w:r>
            <w:r w:rsidRPr="00317F10">
              <w:rPr>
                <w:sz w:val="24"/>
                <w:szCs w:val="24"/>
              </w:rPr>
              <w:t>статус</w:t>
            </w:r>
            <w:r w:rsidRPr="00317F10">
              <w:rPr>
                <w:spacing w:val="-3"/>
                <w:sz w:val="24"/>
                <w:szCs w:val="24"/>
              </w:rPr>
              <w:t xml:space="preserve"> </w:t>
            </w:r>
            <w:r w:rsidRPr="00317F10">
              <w:rPr>
                <w:sz w:val="24"/>
                <w:szCs w:val="24"/>
              </w:rPr>
              <w:t>учреждения</w:t>
            </w:r>
          </w:p>
        </w:tc>
        <w:tc>
          <w:tcPr>
            <w:tcW w:w="5540" w:type="dxa"/>
          </w:tcPr>
          <w:p w:rsidR="00A668AC" w:rsidRPr="00317F10" w:rsidRDefault="00710D22" w:rsidP="008F5E5C">
            <w:pPr>
              <w:pStyle w:val="TableParagraph"/>
              <w:ind w:left="9" w:right="519"/>
              <w:rPr>
                <w:sz w:val="24"/>
                <w:szCs w:val="24"/>
              </w:rPr>
            </w:pPr>
            <w:r w:rsidRPr="00317F10">
              <w:rPr>
                <w:sz w:val="24"/>
                <w:szCs w:val="24"/>
              </w:rPr>
              <w:t>Муниципальное казенное общеобразовательное</w:t>
            </w:r>
            <w:r w:rsidRPr="00317F10">
              <w:rPr>
                <w:spacing w:val="1"/>
                <w:sz w:val="24"/>
                <w:szCs w:val="24"/>
              </w:rPr>
              <w:t xml:space="preserve"> </w:t>
            </w:r>
            <w:r w:rsidRPr="00317F10">
              <w:rPr>
                <w:sz w:val="24"/>
                <w:szCs w:val="24"/>
              </w:rPr>
              <w:t>учреждение</w:t>
            </w:r>
            <w:r w:rsidRPr="00317F10">
              <w:rPr>
                <w:spacing w:val="-2"/>
                <w:sz w:val="24"/>
                <w:szCs w:val="24"/>
              </w:rPr>
              <w:t xml:space="preserve"> </w:t>
            </w:r>
            <w:r w:rsidRPr="00317F10">
              <w:rPr>
                <w:sz w:val="24"/>
                <w:szCs w:val="24"/>
              </w:rPr>
              <w:t>«Средняя</w:t>
            </w:r>
            <w:r w:rsidRPr="00317F10">
              <w:rPr>
                <w:spacing w:val="-5"/>
                <w:sz w:val="24"/>
                <w:szCs w:val="24"/>
              </w:rPr>
              <w:t xml:space="preserve"> </w:t>
            </w:r>
            <w:r w:rsidRPr="00317F10">
              <w:rPr>
                <w:sz w:val="24"/>
                <w:szCs w:val="24"/>
              </w:rPr>
              <w:t>общеобразовательная</w:t>
            </w:r>
            <w:r w:rsidRPr="00317F10">
              <w:rPr>
                <w:spacing w:val="-5"/>
                <w:sz w:val="24"/>
                <w:szCs w:val="24"/>
              </w:rPr>
              <w:t xml:space="preserve"> </w:t>
            </w:r>
            <w:r w:rsidRPr="00317F10">
              <w:rPr>
                <w:sz w:val="24"/>
                <w:szCs w:val="24"/>
              </w:rPr>
              <w:t>школа</w:t>
            </w:r>
            <w:r w:rsidR="00DB2BB8" w:rsidRPr="00317F10">
              <w:rPr>
                <w:sz w:val="24"/>
                <w:szCs w:val="24"/>
              </w:rPr>
              <w:t>»</w:t>
            </w:r>
            <w:r w:rsidR="000376F8" w:rsidRPr="00317F10">
              <w:rPr>
                <w:sz w:val="24"/>
                <w:szCs w:val="24"/>
              </w:rPr>
              <w:t xml:space="preserve"> </w:t>
            </w:r>
            <w:proofErr w:type="gramStart"/>
            <w:r w:rsidR="00DB2BB8" w:rsidRPr="00317F10">
              <w:rPr>
                <w:sz w:val="24"/>
                <w:szCs w:val="24"/>
              </w:rPr>
              <w:t>с.п.Шитхала</w:t>
            </w:r>
            <w:r w:rsidRPr="00317F10">
              <w:rPr>
                <w:spacing w:val="-1"/>
                <w:sz w:val="24"/>
                <w:szCs w:val="24"/>
              </w:rPr>
              <w:t xml:space="preserve"> </w:t>
            </w:r>
            <w:r w:rsidR="00DB2BB8" w:rsidRPr="00317F10">
              <w:rPr>
                <w:spacing w:val="-1"/>
                <w:sz w:val="24"/>
                <w:szCs w:val="24"/>
              </w:rPr>
              <w:t xml:space="preserve"> </w:t>
            </w:r>
            <w:r w:rsidRPr="00317F10">
              <w:rPr>
                <w:sz w:val="24"/>
                <w:szCs w:val="24"/>
              </w:rPr>
              <w:t>Урванского</w:t>
            </w:r>
            <w:proofErr w:type="gramEnd"/>
            <w:r w:rsidR="00DB2BB8" w:rsidRPr="00317F10">
              <w:rPr>
                <w:sz w:val="24"/>
                <w:szCs w:val="24"/>
              </w:rPr>
              <w:t xml:space="preserve"> </w:t>
            </w:r>
            <w:r w:rsidRPr="00317F10">
              <w:rPr>
                <w:spacing w:val="-57"/>
                <w:sz w:val="24"/>
                <w:szCs w:val="24"/>
              </w:rPr>
              <w:t xml:space="preserve"> </w:t>
            </w:r>
            <w:r w:rsidRPr="00317F10">
              <w:rPr>
                <w:sz w:val="24"/>
                <w:szCs w:val="24"/>
              </w:rPr>
              <w:t>муниципального</w:t>
            </w:r>
            <w:r w:rsidRPr="00317F10">
              <w:rPr>
                <w:spacing w:val="-1"/>
                <w:sz w:val="24"/>
                <w:szCs w:val="24"/>
              </w:rPr>
              <w:t xml:space="preserve"> </w:t>
            </w:r>
            <w:r w:rsidRPr="00317F10">
              <w:rPr>
                <w:sz w:val="24"/>
                <w:szCs w:val="24"/>
              </w:rPr>
              <w:t>района</w:t>
            </w:r>
            <w:r w:rsidRPr="00317F10">
              <w:rPr>
                <w:spacing w:val="-1"/>
                <w:sz w:val="24"/>
                <w:szCs w:val="24"/>
              </w:rPr>
              <w:t xml:space="preserve"> </w:t>
            </w:r>
            <w:r w:rsidRPr="00317F10">
              <w:rPr>
                <w:sz w:val="24"/>
                <w:szCs w:val="24"/>
              </w:rPr>
              <w:t>КБР</w:t>
            </w:r>
          </w:p>
          <w:p w:rsidR="00616D3A" w:rsidRPr="00317F10" w:rsidRDefault="00616D3A" w:rsidP="008F5E5C">
            <w:pPr>
              <w:pStyle w:val="TableParagraph"/>
              <w:ind w:left="9" w:right="519"/>
              <w:rPr>
                <w:sz w:val="24"/>
                <w:szCs w:val="24"/>
              </w:rPr>
            </w:pPr>
          </w:p>
        </w:tc>
      </w:tr>
      <w:tr w:rsidR="00C378A5" w:rsidRPr="00317F10" w:rsidTr="00684BDE">
        <w:trPr>
          <w:trHeight w:val="321"/>
        </w:trPr>
        <w:tc>
          <w:tcPr>
            <w:tcW w:w="3846" w:type="dxa"/>
          </w:tcPr>
          <w:p w:rsidR="00A668AC" w:rsidRPr="00317F10" w:rsidRDefault="00710D22" w:rsidP="008F5E5C">
            <w:pPr>
              <w:pStyle w:val="TableParagraph"/>
              <w:spacing w:line="268" w:lineRule="exact"/>
              <w:ind w:left="9"/>
              <w:rPr>
                <w:sz w:val="24"/>
                <w:szCs w:val="24"/>
              </w:rPr>
            </w:pPr>
            <w:r w:rsidRPr="00317F10">
              <w:rPr>
                <w:sz w:val="24"/>
                <w:szCs w:val="24"/>
              </w:rPr>
              <w:t>Тип</w:t>
            </w:r>
          </w:p>
        </w:tc>
        <w:tc>
          <w:tcPr>
            <w:tcW w:w="5540" w:type="dxa"/>
          </w:tcPr>
          <w:p w:rsidR="00A668AC" w:rsidRPr="00317F10" w:rsidRDefault="00710D22" w:rsidP="008F5E5C">
            <w:pPr>
              <w:pStyle w:val="TableParagraph"/>
              <w:spacing w:line="268" w:lineRule="exact"/>
              <w:ind w:left="9"/>
              <w:rPr>
                <w:sz w:val="24"/>
                <w:szCs w:val="24"/>
              </w:rPr>
            </w:pPr>
            <w:r w:rsidRPr="00317F10">
              <w:rPr>
                <w:sz w:val="24"/>
                <w:szCs w:val="24"/>
              </w:rPr>
              <w:t>Общеобразовательная</w:t>
            </w:r>
            <w:r w:rsidRPr="00317F10">
              <w:rPr>
                <w:spacing w:val="-4"/>
                <w:sz w:val="24"/>
                <w:szCs w:val="24"/>
              </w:rPr>
              <w:t xml:space="preserve"> </w:t>
            </w:r>
            <w:r w:rsidRPr="00317F10">
              <w:rPr>
                <w:sz w:val="24"/>
                <w:szCs w:val="24"/>
              </w:rPr>
              <w:t>школа</w:t>
            </w:r>
          </w:p>
          <w:p w:rsidR="00616D3A" w:rsidRPr="00317F10" w:rsidRDefault="00616D3A" w:rsidP="008F5E5C">
            <w:pPr>
              <w:pStyle w:val="TableParagraph"/>
              <w:spacing w:line="268" w:lineRule="exact"/>
              <w:ind w:left="9"/>
              <w:rPr>
                <w:sz w:val="24"/>
                <w:szCs w:val="24"/>
              </w:rPr>
            </w:pPr>
          </w:p>
        </w:tc>
      </w:tr>
      <w:tr w:rsidR="00C378A5" w:rsidRPr="00317F10" w:rsidTr="00684BDE">
        <w:trPr>
          <w:trHeight w:val="942"/>
        </w:trPr>
        <w:tc>
          <w:tcPr>
            <w:tcW w:w="3846" w:type="dxa"/>
          </w:tcPr>
          <w:p w:rsidR="00A668AC" w:rsidRPr="00317F10" w:rsidRDefault="00710D22" w:rsidP="008F5E5C">
            <w:pPr>
              <w:pStyle w:val="TableParagraph"/>
              <w:spacing w:line="268" w:lineRule="exact"/>
              <w:ind w:left="9"/>
              <w:rPr>
                <w:sz w:val="24"/>
                <w:szCs w:val="24"/>
              </w:rPr>
            </w:pPr>
            <w:r w:rsidRPr="00317F10">
              <w:rPr>
                <w:sz w:val="24"/>
                <w:szCs w:val="24"/>
              </w:rPr>
              <w:t>Вид</w:t>
            </w:r>
          </w:p>
        </w:tc>
        <w:tc>
          <w:tcPr>
            <w:tcW w:w="5540" w:type="dxa"/>
          </w:tcPr>
          <w:p w:rsidR="00A668AC" w:rsidRPr="00317F10" w:rsidRDefault="00710D22" w:rsidP="008F5E5C">
            <w:pPr>
              <w:pStyle w:val="TableParagraph"/>
              <w:ind w:left="9" w:right="114"/>
              <w:rPr>
                <w:sz w:val="24"/>
                <w:szCs w:val="24"/>
              </w:rPr>
            </w:pPr>
            <w:r w:rsidRPr="00317F10">
              <w:rPr>
                <w:sz w:val="24"/>
                <w:szCs w:val="24"/>
              </w:rPr>
              <w:t>"Средняя</w:t>
            </w:r>
            <w:r w:rsidRPr="00317F10">
              <w:rPr>
                <w:spacing w:val="-3"/>
                <w:sz w:val="24"/>
                <w:szCs w:val="24"/>
              </w:rPr>
              <w:t xml:space="preserve"> </w:t>
            </w:r>
            <w:r w:rsidRPr="00317F10">
              <w:rPr>
                <w:sz w:val="24"/>
                <w:szCs w:val="24"/>
              </w:rPr>
              <w:t>общеобразовательная</w:t>
            </w:r>
            <w:r w:rsidRPr="00317F10">
              <w:rPr>
                <w:spacing w:val="-3"/>
                <w:sz w:val="24"/>
                <w:szCs w:val="24"/>
              </w:rPr>
              <w:t xml:space="preserve"> </w:t>
            </w:r>
            <w:r w:rsidRPr="00317F10">
              <w:rPr>
                <w:sz w:val="24"/>
                <w:szCs w:val="24"/>
              </w:rPr>
              <w:t>школа"</w:t>
            </w:r>
            <w:r w:rsidRPr="00317F10">
              <w:rPr>
                <w:spacing w:val="-4"/>
                <w:sz w:val="24"/>
                <w:szCs w:val="24"/>
              </w:rPr>
              <w:t xml:space="preserve"> </w:t>
            </w:r>
            <w:r w:rsidRPr="00317F10">
              <w:rPr>
                <w:sz w:val="24"/>
                <w:szCs w:val="24"/>
              </w:rPr>
              <w:t>по</w:t>
            </w:r>
            <w:r w:rsidRPr="00317F10">
              <w:rPr>
                <w:spacing w:val="-3"/>
                <w:sz w:val="24"/>
                <w:szCs w:val="24"/>
              </w:rPr>
              <w:t xml:space="preserve"> </w:t>
            </w:r>
            <w:r w:rsidRPr="00317F10">
              <w:rPr>
                <w:sz w:val="24"/>
                <w:szCs w:val="24"/>
              </w:rPr>
              <w:t>программам</w:t>
            </w:r>
            <w:r w:rsidRPr="00317F10">
              <w:rPr>
                <w:spacing w:val="-58"/>
                <w:sz w:val="24"/>
                <w:szCs w:val="24"/>
              </w:rPr>
              <w:t xml:space="preserve"> </w:t>
            </w:r>
            <w:r w:rsidRPr="00317F10">
              <w:rPr>
                <w:sz w:val="24"/>
                <w:szCs w:val="24"/>
              </w:rPr>
              <w:t>дошкольного, начального общего, основного общего и</w:t>
            </w:r>
            <w:r w:rsidRPr="00317F10">
              <w:rPr>
                <w:spacing w:val="-57"/>
                <w:sz w:val="24"/>
                <w:szCs w:val="24"/>
              </w:rPr>
              <w:t xml:space="preserve"> </w:t>
            </w:r>
            <w:r w:rsidRPr="00317F10">
              <w:rPr>
                <w:sz w:val="24"/>
                <w:szCs w:val="24"/>
              </w:rPr>
              <w:t>среднего</w:t>
            </w:r>
            <w:r w:rsidRPr="00317F10">
              <w:rPr>
                <w:spacing w:val="-2"/>
                <w:sz w:val="24"/>
                <w:szCs w:val="24"/>
              </w:rPr>
              <w:t xml:space="preserve"> </w:t>
            </w:r>
            <w:r w:rsidRPr="00317F10">
              <w:rPr>
                <w:sz w:val="24"/>
                <w:szCs w:val="24"/>
              </w:rPr>
              <w:t>общего</w:t>
            </w:r>
            <w:r w:rsidRPr="00317F10">
              <w:rPr>
                <w:spacing w:val="-1"/>
                <w:sz w:val="24"/>
                <w:szCs w:val="24"/>
              </w:rPr>
              <w:t xml:space="preserve"> </w:t>
            </w:r>
            <w:r w:rsidRPr="00317F10">
              <w:rPr>
                <w:sz w:val="24"/>
                <w:szCs w:val="24"/>
              </w:rPr>
              <w:t>образования</w:t>
            </w:r>
          </w:p>
          <w:p w:rsidR="00616D3A" w:rsidRPr="00317F10" w:rsidRDefault="00616D3A" w:rsidP="008F5E5C">
            <w:pPr>
              <w:pStyle w:val="TableParagraph"/>
              <w:ind w:left="9" w:right="114"/>
              <w:rPr>
                <w:sz w:val="24"/>
                <w:szCs w:val="24"/>
              </w:rPr>
            </w:pPr>
          </w:p>
        </w:tc>
      </w:tr>
      <w:tr w:rsidR="00C378A5" w:rsidRPr="00317F10" w:rsidTr="00684BDE">
        <w:trPr>
          <w:trHeight w:val="647"/>
        </w:trPr>
        <w:tc>
          <w:tcPr>
            <w:tcW w:w="3846" w:type="dxa"/>
          </w:tcPr>
          <w:p w:rsidR="00A668AC" w:rsidRPr="00317F10" w:rsidRDefault="00710D22" w:rsidP="008F5E5C">
            <w:pPr>
              <w:pStyle w:val="TableParagraph"/>
              <w:ind w:left="9" w:right="1013"/>
              <w:rPr>
                <w:sz w:val="24"/>
                <w:szCs w:val="24"/>
              </w:rPr>
            </w:pPr>
            <w:r w:rsidRPr="00317F10">
              <w:rPr>
                <w:spacing w:val="-1"/>
                <w:sz w:val="24"/>
                <w:szCs w:val="24"/>
              </w:rPr>
              <w:t>Организационно-правовая</w:t>
            </w:r>
            <w:r w:rsidRPr="00317F10">
              <w:rPr>
                <w:spacing w:val="-57"/>
                <w:sz w:val="24"/>
                <w:szCs w:val="24"/>
              </w:rPr>
              <w:t xml:space="preserve"> </w:t>
            </w:r>
            <w:r w:rsidRPr="00317F10">
              <w:rPr>
                <w:sz w:val="24"/>
                <w:szCs w:val="24"/>
              </w:rPr>
              <w:t>форма</w:t>
            </w:r>
          </w:p>
        </w:tc>
        <w:tc>
          <w:tcPr>
            <w:tcW w:w="5540" w:type="dxa"/>
          </w:tcPr>
          <w:p w:rsidR="00A668AC" w:rsidRPr="00317F10" w:rsidRDefault="00710D22" w:rsidP="008F5E5C">
            <w:pPr>
              <w:pStyle w:val="TableParagraph"/>
              <w:ind w:left="9" w:right="851"/>
              <w:rPr>
                <w:sz w:val="24"/>
                <w:szCs w:val="24"/>
              </w:rPr>
            </w:pPr>
            <w:r w:rsidRPr="00317F10">
              <w:rPr>
                <w:sz w:val="24"/>
                <w:szCs w:val="24"/>
              </w:rPr>
              <w:t>Муниципальное</w:t>
            </w:r>
            <w:r w:rsidRPr="00317F10">
              <w:rPr>
                <w:spacing w:val="-9"/>
                <w:sz w:val="24"/>
                <w:szCs w:val="24"/>
              </w:rPr>
              <w:t xml:space="preserve"> </w:t>
            </w:r>
            <w:r w:rsidRPr="00317F10">
              <w:rPr>
                <w:sz w:val="24"/>
                <w:szCs w:val="24"/>
              </w:rPr>
              <w:t>казенное</w:t>
            </w:r>
            <w:r w:rsidRPr="00317F10">
              <w:rPr>
                <w:spacing w:val="-8"/>
                <w:sz w:val="24"/>
                <w:szCs w:val="24"/>
              </w:rPr>
              <w:t xml:space="preserve"> </w:t>
            </w:r>
            <w:r w:rsidRPr="00317F10">
              <w:rPr>
                <w:sz w:val="24"/>
                <w:szCs w:val="24"/>
              </w:rPr>
              <w:t>общеобразовательное</w:t>
            </w:r>
            <w:r w:rsidRPr="00317F10">
              <w:rPr>
                <w:spacing w:val="-57"/>
                <w:sz w:val="24"/>
                <w:szCs w:val="24"/>
              </w:rPr>
              <w:t xml:space="preserve"> </w:t>
            </w:r>
            <w:r w:rsidRPr="00317F10">
              <w:rPr>
                <w:sz w:val="24"/>
                <w:szCs w:val="24"/>
              </w:rPr>
              <w:t>учреждение</w:t>
            </w:r>
          </w:p>
          <w:p w:rsidR="00616D3A" w:rsidRPr="00317F10" w:rsidRDefault="00616D3A" w:rsidP="008F5E5C">
            <w:pPr>
              <w:pStyle w:val="TableParagraph"/>
              <w:ind w:left="9" w:right="851"/>
              <w:rPr>
                <w:sz w:val="24"/>
                <w:szCs w:val="24"/>
              </w:rPr>
            </w:pPr>
          </w:p>
        </w:tc>
      </w:tr>
      <w:tr w:rsidR="00C378A5" w:rsidRPr="00317F10" w:rsidTr="00684BDE">
        <w:trPr>
          <w:trHeight w:val="419"/>
        </w:trPr>
        <w:tc>
          <w:tcPr>
            <w:tcW w:w="3846" w:type="dxa"/>
          </w:tcPr>
          <w:p w:rsidR="00A668AC" w:rsidRPr="00317F10" w:rsidRDefault="00710D22" w:rsidP="008F5E5C">
            <w:pPr>
              <w:pStyle w:val="TableParagraph"/>
              <w:spacing w:line="268" w:lineRule="exact"/>
              <w:ind w:left="9"/>
              <w:rPr>
                <w:sz w:val="24"/>
                <w:szCs w:val="24"/>
              </w:rPr>
            </w:pPr>
            <w:r w:rsidRPr="00317F10">
              <w:rPr>
                <w:sz w:val="24"/>
                <w:szCs w:val="24"/>
              </w:rPr>
              <w:t>Учредитель</w:t>
            </w:r>
          </w:p>
        </w:tc>
        <w:tc>
          <w:tcPr>
            <w:tcW w:w="5540" w:type="dxa"/>
          </w:tcPr>
          <w:p w:rsidR="00A668AC" w:rsidRPr="00317F10" w:rsidRDefault="00710D22" w:rsidP="008F5E5C">
            <w:pPr>
              <w:pStyle w:val="TableParagraph"/>
              <w:spacing w:line="268" w:lineRule="exact"/>
              <w:ind w:left="9"/>
              <w:rPr>
                <w:sz w:val="24"/>
                <w:szCs w:val="24"/>
              </w:rPr>
            </w:pPr>
            <w:r w:rsidRPr="00317F10">
              <w:rPr>
                <w:sz w:val="24"/>
                <w:szCs w:val="24"/>
              </w:rPr>
              <w:t>Администрация</w:t>
            </w:r>
            <w:r w:rsidRPr="00317F10">
              <w:rPr>
                <w:spacing w:val="-5"/>
                <w:sz w:val="24"/>
                <w:szCs w:val="24"/>
              </w:rPr>
              <w:t xml:space="preserve"> </w:t>
            </w:r>
            <w:r w:rsidRPr="00317F10">
              <w:rPr>
                <w:sz w:val="24"/>
                <w:szCs w:val="24"/>
              </w:rPr>
              <w:t>Урванского</w:t>
            </w:r>
            <w:r w:rsidRPr="00317F10">
              <w:rPr>
                <w:spacing w:val="-5"/>
                <w:sz w:val="24"/>
                <w:szCs w:val="24"/>
              </w:rPr>
              <w:t xml:space="preserve"> </w:t>
            </w:r>
            <w:r w:rsidRPr="00317F10">
              <w:rPr>
                <w:sz w:val="24"/>
                <w:szCs w:val="24"/>
              </w:rPr>
              <w:t>муниципального</w:t>
            </w:r>
            <w:r w:rsidRPr="00317F10">
              <w:rPr>
                <w:spacing w:val="-4"/>
                <w:sz w:val="24"/>
                <w:szCs w:val="24"/>
              </w:rPr>
              <w:t xml:space="preserve"> </w:t>
            </w:r>
            <w:r w:rsidRPr="00317F10">
              <w:rPr>
                <w:sz w:val="24"/>
                <w:szCs w:val="24"/>
              </w:rPr>
              <w:t>района</w:t>
            </w:r>
          </w:p>
          <w:p w:rsidR="00616D3A" w:rsidRPr="00317F10" w:rsidRDefault="00616D3A" w:rsidP="008F5E5C">
            <w:pPr>
              <w:pStyle w:val="TableParagraph"/>
              <w:spacing w:line="268" w:lineRule="exact"/>
              <w:ind w:left="9"/>
              <w:rPr>
                <w:sz w:val="24"/>
                <w:szCs w:val="24"/>
              </w:rPr>
            </w:pPr>
          </w:p>
        </w:tc>
      </w:tr>
      <w:tr w:rsidR="00C378A5" w:rsidRPr="00317F10" w:rsidTr="00684BDE">
        <w:trPr>
          <w:trHeight w:val="321"/>
        </w:trPr>
        <w:tc>
          <w:tcPr>
            <w:tcW w:w="3846" w:type="dxa"/>
          </w:tcPr>
          <w:p w:rsidR="00A668AC" w:rsidRPr="00317F10" w:rsidRDefault="00710D22" w:rsidP="008F5E5C">
            <w:pPr>
              <w:pStyle w:val="TableParagraph"/>
              <w:spacing w:line="268" w:lineRule="exact"/>
              <w:ind w:left="9"/>
              <w:rPr>
                <w:sz w:val="24"/>
                <w:szCs w:val="24"/>
              </w:rPr>
            </w:pPr>
            <w:r w:rsidRPr="00317F10">
              <w:rPr>
                <w:sz w:val="24"/>
                <w:szCs w:val="24"/>
              </w:rPr>
              <w:t>Год</w:t>
            </w:r>
            <w:r w:rsidRPr="00317F10">
              <w:rPr>
                <w:spacing w:val="-3"/>
                <w:sz w:val="24"/>
                <w:szCs w:val="24"/>
              </w:rPr>
              <w:t xml:space="preserve"> </w:t>
            </w:r>
            <w:r w:rsidRPr="00317F10">
              <w:rPr>
                <w:sz w:val="24"/>
                <w:szCs w:val="24"/>
              </w:rPr>
              <w:t>основания</w:t>
            </w:r>
          </w:p>
        </w:tc>
        <w:tc>
          <w:tcPr>
            <w:tcW w:w="5540" w:type="dxa"/>
          </w:tcPr>
          <w:p w:rsidR="00A668AC" w:rsidRPr="00317F10" w:rsidRDefault="00DB2BB8" w:rsidP="008F5E5C">
            <w:pPr>
              <w:pStyle w:val="TableParagraph"/>
              <w:spacing w:line="268" w:lineRule="exact"/>
              <w:ind w:left="9"/>
              <w:rPr>
                <w:spacing w:val="-2"/>
                <w:sz w:val="24"/>
                <w:szCs w:val="24"/>
              </w:rPr>
            </w:pPr>
            <w:r w:rsidRPr="00317F10">
              <w:rPr>
                <w:sz w:val="24"/>
                <w:szCs w:val="24"/>
              </w:rPr>
              <w:t xml:space="preserve">1988 </w:t>
            </w:r>
            <w:r w:rsidR="00710D22" w:rsidRPr="00317F10">
              <w:rPr>
                <w:sz w:val="24"/>
                <w:szCs w:val="24"/>
              </w:rPr>
              <w:t>г.</w:t>
            </w:r>
            <w:r w:rsidR="00710D22" w:rsidRPr="00317F10">
              <w:rPr>
                <w:spacing w:val="-2"/>
                <w:sz w:val="24"/>
                <w:szCs w:val="24"/>
              </w:rPr>
              <w:t xml:space="preserve"> </w:t>
            </w:r>
          </w:p>
          <w:p w:rsidR="00616D3A" w:rsidRPr="00317F10" w:rsidRDefault="00616D3A" w:rsidP="008F5E5C">
            <w:pPr>
              <w:pStyle w:val="TableParagraph"/>
              <w:spacing w:line="268" w:lineRule="exact"/>
              <w:ind w:left="9"/>
              <w:rPr>
                <w:sz w:val="24"/>
                <w:szCs w:val="24"/>
              </w:rPr>
            </w:pPr>
          </w:p>
        </w:tc>
      </w:tr>
      <w:tr w:rsidR="00C378A5" w:rsidRPr="00317F10" w:rsidTr="00684BDE">
        <w:trPr>
          <w:trHeight w:val="611"/>
        </w:trPr>
        <w:tc>
          <w:tcPr>
            <w:tcW w:w="3846" w:type="dxa"/>
          </w:tcPr>
          <w:p w:rsidR="00A668AC" w:rsidRPr="00317F10" w:rsidRDefault="00710D22" w:rsidP="008F5E5C">
            <w:pPr>
              <w:pStyle w:val="TableParagraph"/>
              <w:spacing w:line="268" w:lineRule="exact"/>
              <w:ind w:left="9"/>
              <w:rPr>
                <w:sz w:val="24"/>
                <w:szCs w:val="24"/>
              </w:rPr>
            </w:pPr>
            <w:r w:rsidRPr="00317F10">
              <w:rPr>
                <w:sz w:val="24"/>
                <w:szCs w:val="24"/>
              </w:rPr>
              <w:t>Юридический</w:t>
            </w:r>
            <w:r w:rsidRPr="00317F10">
              <w:rPr>
                <w:spacing w:val="-3"/>
                <w:sz w:val="24"/>
                <w:szCs w:val="24"/>
              </w:rPr>
              <w:t xml:space="preserve"> </w:t>
            </w:r>
            <w:r w:rsidRPr="00317F10">
              <w:rPr>
                <w:sz w:val="24"/>
                <w:szCs w:val="24"/>
              </w:rPr>
              <w:t>адрес</w:t>
            </w:r>
          </w:p>
        </w:tc>
        <w:tc>
          <w:tcPr>
            <w:tcW w:w="5540" w:type="dxa"/>
          </w:tcPr>
          <w:p w:rsidR="00A668AC" w:rsidRPr="00317F10" w:rsidRDefault="00DB2BB8" w:rsidP="008F5E5C">
            <w:pPr>
              <w:pStyle w:val="a8"/>
              <w:rPr>
                <w:lang w:val="ru-RU"/>
              </w:rPr>
            </w:pPr>
            <w:r w:rsidRPr="00317F10">
              <w:rPr>
                <w:lang w:val="ru-RU"/>
              </w:rPr>
              <w:t xml:space="preserve">361309, КБР, Урванский муниципальный район, </w:t>
            </w:r>
            <w:proofErr w:type="spellStart"/>
            <w:r w:rsidRPr="00317F10">
              <w:rPr>
                <w:lang w:val="ru-RU"/>
              </w:rPr>
              <w:t>с.п</w:t>
            </w:r>
            <w:proofErr w:type="spellEnd"/>
            <w:r w:rsidRPr="00317F10">
              <w:rPr>
                <w:lang w:val="ru-RU"/>
              </w:rPr>
              <w:t xml:space="preserve">. Шитхала, </w:t>
            </w:r>
            <w:proofErr w:type="spellStart"/>
            <w:r w:rsidRPr="00317F10">
              <w:rPr>
                <w:lang w:val="ru-RU"/>
              </w:rPr>
              <w:t>ул.Мира</w:t>
            </w:r>
            <w:proofErr w:type="spellEnd"/>
            <w:r w:rsidRPr="00317F10">
              <w:rPr>
                <w:lang w:val="ru-RU"/>
              </w:rPr>
              <w:t xml:space="preserve">, 57 </w:t>
            </w:r>
          </w:p>
          <w:p w:rsidR="00616D3A" w:rsidRPr="00317F10" w:rsidRDefault="00616D3A" w:rsidP="008F5E5C">
            <w:pPr>
              <w:pStyle w:val="a8"/>
              <w:rPr>
                <w:lang w:val="ru-RU"/>
              </w:rPr>
            </w:pPr>
          </w:p>
        </w:tc>
      </w:tr>
      <w:tr w:rsidR="00C378A5" w:rsidRPr="00317F10" w:rsidTr="00684BDE">
        <w:trPr>
          <w:trHeight w:val="421"/>
        </w:trPr>
        <w:tc>
          <w:tcPr>
            <w:tcW w:w="3846" w:type="dxa"/>
          </w:tcPr>
          <w:p w:rsidR="00A668AC" w:rsidRPr="00317F10" w:rsidRDefault="00710D22" w:rsidP="008F5E5C">
            <w:pPr>
              <w:pStyle w:val="TableParagraph"/>
              <w:spacing w:line="268" w:lineRule="exact"/>
              <w:ind w:left="9"/>
              <w:rPr>
                <w:sz w:val="24"/>
                <w:szCs w:val="24"/>
              </w:rPr>
            </w:pPr>
            <w:r w:rsidRPr="00317F10">
              <w:rPr>
                <w:sz w:val="24"/>
                <w:szCs w:val="24"/>
              </w:rPr>
              <w:t>Телефон</w:t>
            </w:r>
          </w:p>
        </w:tc>
        <w:tc>
          <w:tcPr>
            <w:tcW w:w="5540" w:type="dxa"/>
          </w:tcPr>
          <w:p w:rsidR="00A668AC" w:rsidRPr="00317F10" w:rsidRDefault="00DB2BB8" w:rsidP="008F5E5C">
            <w:pPr>
              <w:pStyle w:val="TableParagraph"/>
              <w:ind w:left="9"/>
              <w:rPr>
                <w:sz w:val="24"/>
                <w:szCs w:val="24"/>
              </w:rPr>
            </w:pPr>
            <w:r w:rsidRPr="00317F10">
              <w:rPr>
                <w:sz w:val="24"/>
                <w:szCs w:val="24"/>
              </w:rPr>
              <w:t>8(866) 35-71-1-16</w:t>
            </w:r>
          </w:p>
        </w:tc>
      </w:tr>
      <w:tr w:rsidR="00C378A5" w:rsidRPr="00317F10" w:rsidTr="00684BDE">
        <w:trPr>
          <w:trHeight w:val="321"/>
        </w:trPr>
        <w:tc>
          <w:tcPr>
            <w:tcW w:w="3846" w:type="dxa"/>
          </w:tcPr>
          <w:p w:rsidR="00A668AC" w:rsidRPr="00317F10" w:rsidRDefault="00710D22" w:rsidP="008F5E5C">
            <w:pPr>
              <w:pStyle w:val="TableParagraph"/>
              <w:spacing w:line="268" w:lineRule="exact"/>
              <w:ind w:left="9"/>
              <w:rPr>
                <w:sz w:val="24"/>
                <w:szCs w:val="24"/>
              </w:rPr>
            </w:pPr>
            <w:proofErr w:type="gramStart"/>
            <w:r w:rsidRPr="00317F10">
              <w:rPr>
                <w:sz w:val="24"/>
                <w:szCs w:val="24"/>
              </w:rPr>
              <w:t>e-</w:t>
            </w:r>
            <w:proofErr w:type="spellStart"/>
            <w:r w:rsidRPr="00317F10">
              <w:rPr>
                <w:sz w:val="24"/>
                <w:szCs w:val="24"/>
              </w:rPr>
              <w:t>mail</w:t>
            </w:r>
            <w:proofErr w:type="spellEnd"/>
            <w:proofErr w:type="gramEnd"/>
            <w:r w:rsidRPr="00317F10">
              <w:rPr>
                <w:sz w:val="24"/>
                <w:szCs w:val="24"/>
              </w:rPr>
              <w:t>:</w:t>
            </w:r>
          </w:p>
        </w:tc>
        <w:tc>
          <w:tcPr>
            <w:tcW w:w="5540" w:type="dxa"/>
          </w:tcPr>
          <w:p w:rsidR="00A668AC" w:rsidRPr="00317F10" w:rsidRDefault="00B209B4" w:rsidP="008F5E5C">
            <w:pPr>
              <w:pStyle w:val="TableParagraph"/>
              <w:spacing w:line="268" w:lineRule="exact"/>
              <w:ind w:left="9"/>
              <w:rPr>
                <w:sz w:val="24"/>
                <w:szCs w:val="24"/>
              </w:rPr>
            </w:pPr>
            <w:hyperlink r:id="rId7" w:history="1">
              <w:r w:rsidR="00DB2BB8" w:rsidRPr="00317F10">
                <w:rPr>
                  <w:rStyle w:val="a9"/>
                  <w:rFonts w:eastAsiaTheme="majorEastAsia"/>
                  <w:b/>
                  <w:color w:val="auto"/>
                  <w:sz w:val="24"/>
                  <w:szCs w:val="24"/>
                  <w:lang w:val="en-US"/>
                </w:rPr>
                <w:t>shkola</w:t>
              </w:r>
              <w:r w:rsidR="00DB2BB8" w:rsidRPr="00317F10">
                <w:rPr>
                  <w:rStyle w:val="a9"/>
                  <w:rFonts w:eastAsiaTheme="majorEastAsia"/>
                  <w:b/>
                  <w:color w:val="auto"/>
                  <w:sz w:val="24"/>
                  <w:szCs w:val="24"/>
                </w:rPr>
                <w:t>-</w:t>
              </w:r>
              <w:r w:rsidR="00DB2BB8" w:rsidRPr="00317F10">
                <w:rPr>
                  <w:rStyle w:val="a9"/>
                  <w:rFonts w:eastAsiaTheme="majorEastAsia"/>
                  <w:b/>
                  <w:color w:val="auto"/>
                  <w:sz w:val="24"/>
                  <w:szCs w:val="24"/>
                  <w:lang w:val="en-US"/>
                </w:rPr>
                <w:t>shithala</w:t>
              </w:r>
              <w:r w:rsidR="00DB2BB8" w:rsidRPr="00317F10">
                <w:rPr>
                  <w:rStyle w:val="a9"/>
                  <w:rFonts w:eastAsiaTheme="majorEastAsia"/>
                  <w:b/>
                  <w:color w:val="auto"/>
                  <w:sz w:val="24"/>
                  <w:szCs w:val="24"/>
                </w:rPr>
                <w:t>@</w:t>
              </w:r>
              <w:r w:rsidR="00DB2BB8" w:rsidRPr="00317F10">
                <w:rPr>
                  <w:rStyle w:val="a9"/>
                  <w:rFonts w:eastAsiaTheme="majorEastAsia"/>
                  <w:b/>
                  <w:color w:val="auto"/>
                  <w:sz w:val="24"/>
                  <w:szCs w:val="24"/>
                  <w:lang w:val="en-US"/>
                </w:rPr>
                <w:t>rambler</w:t>
              </w:r>
              <w:r w:rsidR="00DB2BB8" w:rsidRPr="00317F10">
                <w:rPr>
                  <w:rStyle w:val="a9"/>
                  <w:rFonts w:eastAsiaTheme="majorEastAsia"/>
                  <w:b/>
                  <w:color w:val="auto"/>
                  <w:sz w:val="24"/>
                  <w:szCs w:val="24"/>
                </w:rPr>
                <w:t>.</w:t>
              </w:r>
              <w:proofErr w:type="spellStart"/>
              <w:r w:rsidR="00DB2BB8" w:rsidRPr="00317F10">
                <w:rPr>
                  <w:rStyle w:val="a9"/>
                  <w:rFonts w:eastAsiaTheme="majorEastAsia"/>
                  <w:b/>
                  <w:color w:val="auto"/>
                  <w:sz w:val="24"/>
                  <w:szCs w:val="24"/>
                  <w:lang w:val="en-US"/>
                </w:rPr>
                <w:t>ru</w:t>
              </w:r>
              <w:proofErr w:type="spellEnd"/>
            </w:hyperlink>
          </w:p>
        </w:tc>
      </w:tr>
      <w:tr w:rsidR="00C378A5" w:rsidRPr="00317F10" w:rsidTr="00684BDE">
        <w:trPr>
          <w:trHeight w:val="321"/>
        </w:trPr>
        <w:tc>
          <w:tcPr>
            <w:tcW w:w="3846" w:type="dxa"/>
          </w:tcPr>
          <w:p w:rsidR="00A668AC" w:rsidRPr="00317F10" w:rsidRDefault="00710D22" w:rsidP="008F5E5C">
            <w:pPr>
              <w:pStyle w:val="TableParagraph"/>
              <w:spacing w:line="268" w:lineRule="exact"/>
              <w:ind w:left="9"/>
              <w:rPr>
                <w:sz w:val="24"/>
                <w:szCs w:val="24"/>
              </w:rPr>
            </w:pPr>
            <w:r w:rsidRPr="00317F10">
              <w:rPr>
                <w:sz w:val="24"/>
                <w:szCs w:val="24"/>
              </w:rPr>
              <w:t>Адрес</w:t>
            </w:r>
            <w:r w:rsidRPr="00317F10">
              <w:rPr>
                <w:spacing w:val="-3"/>
                <w:sz w:val="24"/>
                <w:szCs w:val="24"/>
              </w:rPr>
              <w:t xml:space="preserve"> </w:t>
            </w:r>
            <w:r w:rsidRPr="00317F10">
              <w:rPr>
                <w:sz w:val="24"/>
                <w:szCs w:val="24"/>
              </w:rPr>
              <w:t>сайта</w:t>
            </w:r>
            <w:r w:rsidRPr="00317F10">
              <w:rPr>
                <w:spacing w:val="-2"/>
                <w:sz w:val="24"/>
                <w:szCs w:val="24"/>
              </w:rPr>
              <w:t xml:space="preserve"> </w:t>
            </w:r>
            <w:r w:rsidRPr="00317F10">
              <w:rPr>
                <w:sz w:val="24"/>
                <w:szCs w:val="24"/>
              </w:rPr>
              <w:t>в</w:t>
            </w:r>
            <w:r w:rsidRPr="00317F10">
              <w:rPr>
                <w:spacing w:val="-3"/>
                <w:sz w:val="24"/>
                <w:szCs w:val="24"/>
              </w:rPr>
              <w:t xml:space="preserve"> </w:t>
            </w:r>
            <w:r w:rsidRPr="00317F10">
              <w:rPr>
                <w:sz w:val="24"/>
                <w:szCs w:val="24"/>
              </w:rPr>
              <w:t>интернете</w:t>
            </w:r>
          </w:p>
        </w:tc>
        <w:tc>
          <w:tcPr>
            <w:tcW w:w="5540" w:type="dxa"/>
          </w:tcPr>
          <w:p w:rsidR="00A668AC" w:rsidRPr="00317F10" w:rsidRDefault="00B209B4" w:rsidP="008F5E5C">
            <w:pPr>
              <w:pStyle w:val="TableParagraph"/>
              <w:spacing w:line="268" w:lineRule="exact"/>
              <w:ind w:left="9"/>
              <w:rPr>
                <w:sz w:val="24"/>
                <w:szCs w:val="24"/>
              </w:rPr>
            </w:pPr>
            <w:hyperlink r:id="rId8" w:history="1">
              <w:r w:rsidR="00DB2BB8" w:rsidRPr="00317F10">
                <w:rPr>
                  <w:rStyle w:val="a9"/>
                  <w:color w:val="auto"/>
                  <w:sz w:val="24"/>
                  <w:szCs w:val="24"/>
                </w:rPr>
                <w:t>https://shithala.kbrschool.ru</w:t>
              </w:r>
            </w:hyperlink>
            <w:r w:rsidR="00DB2BB8" w:rsidRPr="00317F10">
              <w:rPr>
                <w:sz w:val="24"/>
                <w:szCs w:val="24"/>
              </w:rPr>
              <w:t xml:space="preserve"> </w:t>
            </w:r>
          </w:p>
        </w:tc>
      </w:tr>
      <w:tr w:rsidR="00C378A5" w:rsidRPr="00317F10" w:rsidTr="00684BDE">
        <w:trPr>
          <w:trHeight w:val="465"/>
        </w:trPr>
        <w:tc>
          <w:tcPr>
            <w:tcW w:w="3846" w:type="dxa"/>
          </w:tcPr>
          <w:p w:rsidR="00A668AC" w:rsidRPr="00317F10" w:rsidRDefault="00710D22" w:rsidP="008F5E5C">
            <w:pPr>
              <w:pStyle w:val="TableParagraph"/>
              <w:spacing w:line="268" w:lineRule="exact"/>
              <w:ind w:left="9"/>
              <w:rPr>
                <w:sz w:val="24"/>
                <w:szCs w:val="24"/>
              </w:rPr>
            </w:pPr>
            <w:r w:rsidRPr="00317F10">
              <w:rPr>
                <w:sz w:val="24"/>
                <w:szCs w:val="24"/>
              </w:rPr>
              <w:t>ФИО</w:t>
            </w:r>
            <w:r w:rsidRPr="00317F10">
              <w:rPr>
                <w:spacing w:val="-3"/>
                <w:sz w:val="24"/>
                <w:szCs w:val="24"/>
              </w:rPr>
              <w:t xml:space="preserve"> </w:t>
            </w:r>
            <w:r w:rsidRPr="00317F10">
              <w:rPr>
                <w:sz w:val="24"/>
                <w:szCs w:val="24"/>
              </w:rPr>
              <w:t>руководителя</w:t>
            </w:r>
          </w:p>
        </w:tc>
        <w:tc>
          <w:tcPr>
            <w:tcW w:w="5540" w:type="dxa"/>
          </w:tcPr>
          <w:p w:rsidR="00A668AC" w:rsidRPr="00317F10" w:rsidRDefault="000718DB" w:rsidP="008F5E5C">
            <w:pPr>
              <w:pStyle w:val="TableParagraph"/>
              <w:spacing w:line="268" w:lineRule="exact"/>
              <w:ind w:left="0"/>
              <w:rPr>
                <w:sz w:val="24"/>
                <w:szCs w:val="24"/>
              </w:rPr>
            </w:pPr>
            <w:proofErr w:type="spellStart"/>
            <w:r w:rsidRPr="00317F10">
              <w:rPr>
                <w:sz w:val="24"/>
                <w:szCs w:val="24"/>
              </w:rPr>
              <w:t>Гетокова</w:t>
            </w:r>
            <w:proofErr w:type="spellEnd"/>
            <w:r w:rsidRPr="00317F10">
              <w:rPr>
                <w:sz w:val="24"/>
                <w:szCs w:val="24"/>
              </w:rPr>
              <w:t xml:space="preserve"> </w:t>
            </w:r>
            <w:proofErr w:type="spellStart"/>
            <w:r w:rsidRPr="00317F10">
              <w:rPr>
                <w:sz w:val="24"/>
                <w:szCs w:val="24"/>
              </w:rPr>
              <w:t>Залина</w:t>
            </w:r>
            <w:proofErr w:type="spellEnd"/>
            <w:r w:rsidRPr="00317F10">
              <w:rPr>
                <w:sz w:val="24"/>
                <w:szCs w:val="24"/>
              </w:rPr>
              <w:t xml:space="preserve"> </w:t>
            </w:r>
            <w:proofErr w:type="spellStart"/>
            <w:r w:rsidRPr="00317F10">
              <w:rPr>
                <w:sz w:val="24"/>
                <w:szCs w:val="24"/>
              </w:rPr>
              <w:t>Анурбиевна</w:t>
            </w:r>
            <w:proofErr w:type="spellEnd"/>
          </w:p>
        </w:tc>
      </w:tr>
      <w:tr w:rsidR="00C378A5" w:rsidRPr="00317F10" w:rsidTr="00684BDE">
        <w:trPr>
          <w:trHeight w:val="872"/>
        </w:trPr>
        <w:tc>
          <w:tcPr>
            <w:tcW w:w="3846" w:type="dxa"/>
          </w:tcPr>
          <w:p w:rsidR="00A668AC" w:rsidRPr="00317F10" w:rsidRDefault="00710D22" w:rsidP="008F5E5C">
            <w:pPr>
              <w:pStyle w:val="TableParagraph"/>
              <w:spacing w:line="268" w:lineRule="exact"/>
              <w:ind w:left="9"/>
              <w:rPr>
                <w:sz w:val="24"/>
                <w:szCs w:val="24"/>
              </w:rPr>
            </w:pPr>
            <w:r w:rsidRPr="00317F10">
              <w:rPr>
                <w:sz w:val="24"/>
                <w:szCs w:val="24"/>
              </w:rPr>
              <w:t>Лицензия</w:t>
            </w:r>
          </w:p>
        </w:tc>
        <w:tc>
          <w:tcPr>
            <w:tcW w:w="5540" w:type="dxa"/>
          </w:tcPr>
          <w:p w:rsidR="00A668AC" w:rsidRPr="00317F10" w:rsidRDefault="00305362" w:rsidP="008F5E5C">
            <w:pPr>
              <w:rPr>
                <w:bCs/>
                <w:sz w:val="24"/>
                <w:szCs w:val="24"/>
              </w:rPr>
            </w:pPr>
            <w:proofErr w:type="gramStart"/>
            <w:r w:rsidRPr="00317F10">
              <w:rPr>
                <w:sz w:val="24"/>
                <w:szCs w:val="24"/>
              </w:rPr>
              <w:t>серия  07</w:t>
            </w:r>
            <w:proofErr w:type="gramEnd"/>
            <w:r w:rsidRPr="00317F10">
              <w:rPr>
                <w:sz w:val="24"/>
                <w:szCs w:val="24"/>
              </w:rPr>
              <w:t xml:space="preserve">Л01,  № </w:t>
            </w:r>
            <w:r w:rsidR="00E7355C" w:rsidRPr="00317F10">
              <w:rPr>
                <w:sz w:val="24"/>
                <w:szCs w:val="24"/>
              </w:rPr>
              <w:t xml:space="preserve">0000901,  </w:t>
            </w:r>
            <w:r w:rsidR="00FA3092" w:rsidRPr="00317F10">
              <w:rPr>
                <w:sz w:val="24"/>
                <w:szCs w:val="24"/>
              </w:rPr>
              <w:t xml:space="preserve">дата выдачи  26.12.2016г., </w:t>
            </w:r>
            <w:r w:rsidR="00E7355C" w:rsidRPr="00317F10">
              <w:rPr>
                <w:sz w:val="24"/>
                <w:szCs w:val="24"/>
              </w:rPr>
              <w:t>бессрочно,</w:t>
            </w:r>
            <w:r w:rsidR="00E7355C" w:rsidRPr="00317F10">
              <w:rPr>
                <w:bCs/>
                <w:sz w:val="24"/>
                <w:szCs w:val="24"/>
              </w:rPr>
              <w:t xml:space="preserve"> выдана</w:t>
            </w:r>
            <w:r w:rsidR="00FA3092" w:rsidRPr="00317F10">
              <w:rPr>
                <w:bCs/>
                <w:sz w:val="24"/>
                <w:szCs w:val="24"/>
              </w:rPr>
              <w:t xml:space="preserve"> Министерством образования, науки и по делам молодежи КБР </w:t>
            </w:r>
          </w:p>
          <w:p w:rsidR="00616D3A" w:rsidRPr="00317F10" w:rsidRDefault="00616D3A" w:rsidP="008F5E5C">
            <w:pPr>
              <w:rPr>
                <w:sz w:val="24"/>
                <w:szCs w:val="24"/>
              </w:rPr>
            </w:pPr>
          </w:p>
        </w:tc>
      </w:tr>
      <w:tr w:rsidR="00C378A5" w:rsidRPr="00317F10" w:rsidTr="00684BDE">
        <w:trPr>
          <w:trHeight w:val="900"/>
        </w:trPr>
        <w:tc>
          <w:tcPr>
            <w:tcW w:w="3846" w:type="dxa"/>
          </w:tcPr>
          <w:p w:rsidR="00A668AC" w:rsidRPr="00317F10" w:rsidRDefault="00710D22" w:rsidP="008F5E5C">
            <w:pPr>
              <w:pStyle w:val="TableParagraph"/>
              <w:spacing w:line="268" w:lineRule="exact"/>
              <w:ind w:left="9"/>
              <w:rPr>
                <w:sz w:val="24"/>
                <w:szCs w:val="24"/>
              </w:rPr>
            </w:pPr>
            <w:r w:rsidRPr="00317F10">
              <w:rPr>
                <w:sz w:val="24"/>
                <w:szCs w:val="24"/>
              </w:rPr>
              <w:t>Аккредитация</w:t>
            </w:r>
          </w:p>
        </w:tc>
        <w:tc>
          <w:tcPr>
            <w:tcW w:w="5540" w:type="dxa"/>
          </w:tcPr>
          <w:p w:rsidR="00A668AC" w:rsidRPr="00317F10" w:rsidRDefault="00FA3092" w:rsidP="008F5E5C">
            <w:pPr>
              <w:pStyle w:val="TableParagraph"/>
              <w:ind w:left="9" w:right="473"/>
              <w:rPr>
                <w:sz w:val="24"/>
                <w:szCs w:val="24"/>
              </w:rPr>
            </w:pPr>
            <w:r w:rsidRPr="00317F10">
              <w:rPr>
                <w:sz w:val="24"/>
                <w:szCs w:val="24"/>
              </w:rPr>
              <w:t>Серия 07А01 № 0000758, регистрационный № 1189, от 17 марта 2017 года. В соответствии с установленным государственным статусом образовательное учреждение реали</w:t>
            </w:r>
            <w:r w:rsidR="0057251E" w:rsidRPr="00317F10">
              <w:rPr>
                <w:sz w:val="24"/>
                <w:szCs w:val="24"/>
              </w:rPr>
              <w:t>зует образовательные программы.</w:t>
            </w:r>
          </w:p>
          <w:p w:rsidR="00616D3A" w:rsidRPr="00317F10" w:rsidRDefault="00616D3A" w:rsidP="008F5E5C">
            <w:pPr>
              <w:pStyle w:val="TableParagraph"/>
              <w:ind w:left="9" w:right="473"/>
              <w:rPr>
                <w:sz w:val="24"/>
                <w:szCs w:val="24"/>
              </w:rPr>
            </w:pPr>
          </w:p>
        </w:tc>
      </w:tr>
      <w:tr w:rsidR="00C378A5" w:rsidRPr="00317F10" w:rsidTr="00684BDE">
        <w:trPr>
          <w:trHeight w:val="335"/>
        </w:trPr>
        <w:tc>
          <w:tcPr>
            <w:tcW w:w="3846" w:type="dxa"/>
          </w:tcPr>
          <w:p w:rsidR="00A668AC" w:rsidRPr="00317F10" w:rsidRDefault="00710D22" w:rsidP="008F5E5C">
            <w:pPr>
              <w:pStyle w:val="TableParagraph"/>
              <w:spacing w:line="268" w:lineRule="exact"/>
              <w:ind w:left="9"/>
              <w:rPr>
                <w:sz w:val="24"/>
                <w:szCs w:val="24"/>
              </w:rPr>
            </w:pPr>
            <w:r w:rsidRPr="00317F10">
              <w:rPr>
                <w:sz w:val="24"/>
                <w:szCs w:val="24"/>
              </w:rPr>
              <w:t>Программа</w:t>
            </w:r>
            <w:r w:rsidRPr="00317F10">
              <w:rPr>
                <w:spacing w:val="-5"/>
                <w:sz w:val="24"/>
                <w:szCs w:val="24"/>
              </w:rPr>
              <w:t xml:space="preserve"> </w:t>
            </w:r>
            <w:r w:rsidRPr="00317F10">
              <w:rPr>
                <w:sz w:val="24"/>
                <w:szCs w:val="24"/>
              </w:rPr>
              <w:t>развития</w:t>
            </w:r>
            <w:r w:rsidRPr="00317F10">
              <w:rPr>
                <w:spacing w:val="-3"/>
                <w:sz w:val="24"/>
                <w:szCs w:val="24"/>
              </w:rPr>
              <w:t xml:space="preserve"> </w:t>
            </w:r>
            <w:r w:rsidRPr="00317F10">
              <w:rPr>
                <w:sz w:val="24"/>
                <w:szCs w:val="24"/>
              </w:rPr>
              <w:t>школы</w:t>
            </w:r>
          </w:p>
        </w:tc>
        <w:tc>
          <w:tcPr>
            <w:tcW w:w="5540" w:type="dxa"/>
          </w:tcPr>
          <w:p w:rsidR="00A668AC" w:rsidRPr="00317F10" w:rsidRDefault="00EC6032" w:rsidP="008F5E5C">
            <w:pPr>
              <w:pStyle w:val="TableParagraph"/>
              <w:spacing w:line="268" w:lineRule="exact"/>
              <w:ind w:left="9"/>
              <w:rPr>
                <w:sz w:val="24"/>
                <w:szCs w:val="24"/>
              </w:rPr>
            </w:pPr>
            <w:r w:rsidRPr="00317F10">
              <w:rPr>
                <w:sz w:val="24"/>
                <w:szCs w:val="24"/>
              </w:rPr>
              <w:t>2022-2026</w:t>
            </w:r>
            <w:r w:rsidR="00710D22" w:rsidRPr="00317F10">
              <w:rPr>
                <w:spacing w:val="-2"/>
                <w:sz w:val="24"/>
                <w:szCs w:val="24"/>
              </w:rPr>
              <w:t xml:space="preserve"> </w:t>
            </w:r>
            <w:r w:rsidR="00710D22" w:rsidRPr="00317F10">
              <w:rPr>
                <w:sz w:val="24"/>
                <w:szCs w:val="24"/>
              </w:rPr>
              <w:t>гг.</w:t>
            </w:r>
          </w:p>
          <w:p w:rsidR="00616D3A" w:rsidRPr="00317F10" w:rsidRDefault="00616D3A" w:rsidP="008F5E5C">
            <w:pPr>
              <w:pStyle w:val="TableParagraph"/>
              <w:spacing w:line="268" w:lineRule="exact"/>
              <w:ind w:left="9"/>
              <w:rPr>
                <w:sz w:val="24"/>
                <w:szCs w:val="24"/>
              </w:rPr>
            </w:pPr>
          </w:p>
        </w:tc>
      </w:tr>
      <w:tr w:rsidR="00C378A5" w:rsidRPr="00317F10" w:rsidTr="00684BDE">
        <w:trPr>
          <w:trHeight w:val="400"/>
        </w:trPr>
        <w:tc>
          <w:tcPr>
            <w:tcW w:w="3846" w:type="dxa"/>
          </w:tcPr>
          <w:p w:rsidR="00A668AC" w:rsidRPr="00317F10" w:rsidRDefault="00E7355C" w:rsidP="008F5E5C">
            <w:pPr>
              <w:pStyle w:val="TableParagraph"/>
              <w:spacing w:line="268" w:lineRule="exact"/>
              <w:ind w:left="9"/>
              <w:rPr>
                <w:sz w:val="24"/>
                <w:szCs w:val="24"/>
              </w:rPr>
            </w:pPr>
            <w:proofErr w:type="gramStart"/>
            <w:r w:rsidRPr="00317F10">
              <w:rPr>
                <w:sz w:val="24"/>
                <w:szCs w:val="24"/>
              </w:rPr>
              <w:t xml:space="preserve">Структурное </w:t>
            </w:r>
            <w:r w:rsidR="00710D22" w:rsidRPr="00317F10">
              <w:rPr>
                <w:spacing w:val="53"/>
                <w:sz w:val="24"/>
                <w:szCs w:val="24"/>
              </w:rPr>
              <w:t xml:space="preserve"> </w:t>
            </w:r>
            <w:r w:rsidR="00710D22" w:rsidRPr="00317F10">
              <w:rPr>
                <w:sz w:val="24"/>
                <w:szCs w:val="24"/>
              </w:rPr>
              <w:t>подразделение</w:t>
            </w:r>
            <w:proofErr w:type="gramEnd"/>
          </w:p>
        </w:tc>
        <w:tc>
          <w:tcPr>
            <w:tcW w:w="5540" w:type="dxa"/>
          </w:tcPr>
          <w:p w:rsidR="00A668AC" w:rsidRPr="00317F10" w:rsidRDefault="00710D22" w:rsidP="008F5E5C">
            <w:pPr>
              <w:pStyle w:val="TableParagraph"/>
              <w:spacing w:line="268" w:lineRule="exact"/>
              <w:ind w:left="9"/>
              <w:rPr>
                <w:sz w:val="24"/>
                <w:szCs w:val="24"/>
              </w:rPr>
            </w:pPr>
            <w:r w:rsidRPr="00317F10">
              <w:rPr>
                <w:sz w:val="24"/>
                <w:szCs w:val="24"/>
              </w:rPr>
              <w:t>Дошкольный</w:t>
            </w:r>
            <w:r w:rsidRPr="00317F10">
              <w:rPr>
                <w:spacing w:val="-5"/>
                <w:sz w:val="24"/>
                <w:szCs w:val="24"/>
              </w:rPr>
              <w:t xml:space="preserve"> </w:t>
            </w:r>
            <w:r w:rsidRPr="00317F10">
              <w:rPr>
                <w:sz w:val="24"/>
                <w:szCs w:val="24"/>
              </w:rPr>
              <w:t>блок</w:t>
            </w:r>
            <w:r w:rsidRPr="00317F10">
              <w:rPr>
                <w:spacing w:val="-1"/>
                <w:sz w:val="24"/>
                <w:szCs w:val="24"/>
              </w:rPr>
              <w:t xml:space="preserve"> </w:t>
            </w:r>
          </w:p>
        </w:tc>
      </w:tr>
      <w:tr w:rsidR="00C378A5" w:rsidRPr="00317F10" w:rsidTr="00684BDE">
        <w:trPr>
          <w:trHeight w:val="1978"/>
        </w:trPr>
        <w:tc>
          <w:tcPr>
            <w:tcW w:w="3846" w:type="dxa"/>
          </w:tcPr>
          <w:p w:rsidR="00A668AC" w:rsidRPr="00317F10" w:rsidRDefault="00710D22" w:rsidP="008F5E5C">
            <w:pPr>
              <w:pStyle w:val="TableParagraph"/>
              <w:ind w:left="9" w:right="1013"/>
              <w:rPr>
                <w:sz w:val="24"/>
                <w:szCs w:val="24"/>
              </w:rPr>
            </w:pPr>
            <w:r w:rsidRPr="00317F10">
              <w:rPr>
                <w:sz w:val="24"/>
                <w:szCs w:val="24"/>
              </w:rPr>
              <w:t>Формы</w:t>
            </w:r>
            <w:r w:rsidRPr="00317F10">
              <w:rPr>
                <w:spacing w:val="1"/>
                <w:sz w:val="24"/>
                <w:szCs w:val="24"/>
              </w:rPr>
              <w:t xml:space="preserve"> </w:t>
            </w:r>
            <w:r w:rsidRPr="00317F10">
              <w:rPr>
                <w:sz w:val="24"/>
                <w:szCs w:val="24"/>
              </w:rPr>
              <w:t>государственно-</w:t>
            </w:r>
            <w:r w:rsidRPr="00317F10">
              <w:rPr>
                <w:spacing w:val="1"/>
                <w:sz w:val="24"/>
                <w:szCs w:val="24"/>
              </w:rPr>
              <w:t xml:space="preserve"> </w:t>
            </w:r>
            <w:r w:rsidRPr="00317F10">
              <w:rPr>
                <w:sz w:val="24"/>
                <w:szCs w:val="24"/>
              </w:rPr>
              <w:t>общественного</w:t>
            </w:r>
            <w:r w:rsidRPr="00317F10">
              <w:rPr>
                <w:spacing w:val="-8"/>
                <w:sz w:val="24"/>
                <w:szCs w:val="24"/>
              </w:rPr>
              <w:t xml:space="preserve"> </w:t>
            </w:r>
            <w:r w:rsidRPr="00317F10">
              <w:rPr>
                <w:sz w:val="24"/>
                <w:szCs w:val="24"/>
              </w:rPr>
              <w:t>управления</w:t>
            </w:r>
          </w:p>
        </w:tc>
        <w:tc>
          <w:tcPr>
            <w:tcW w:w="5540" w:type="dxa"/>
          </w:tcPr>
          <w:p w:rsidR="00A668AC" w:rsidRPr="00317F10" w:rsidRDefault="00710D22" w:rsidP="008F5E5C">
            <w:pPr>
              <w:pStyle w:val="TableParagraph"/>
              <w:ind w:left="9" w:right="2591"/>
              <w:rPr>
                <w:sz w:val="24"/>
                <w:szCs w:val="24"/>
              </w:rPr>
            </w:pPr>
            <w:r w:rsidRPr="00317F10">
              <w:rPr>
                <w:sz w:val="24"/>
                <w:szCs w:val="24"/>
              </w:rPr>
              <w:t>Управляющий</w:t>
            </w:r>
            <w:r w:rsidRPr="00317F10">
              <w:rPr>
                <w:spacing w:val="-4"/>
                <w:sz w:val="24"/>
                <w:szCs w:val="24"/>
              </w:rPr>
              <w:t xml:space="preserve"> </w:t>
            </w:r>
            <w:r w:rsidRPr="00317F10">
              <w:rPr>
                <w:sz w:val="24"/>
                <w:szCs w:val="24"/>
              </w:rPr>
              <w:t>Совет</w:t>
            </w:r>
            <w:r w:rsidRPr="00317F10">
              <w:rPr>
                <w:spacing w:val="-2"/>
                <w:sz w:val="24"/>
                <w:szCs w:val="24"/>
              </w:rPr>
              <w:t xml:space="preserve"> </w:t>
            </w:r>
          </w:p>
          <w:p w:rsidR="00A668AC" w:rsidRPr="00317F10" w:rsidRDefault="00710D22" w:rsidP="008F5E5C">
            <w:pPr>
              <w:pStyle w:val="TableParagraph"/>
              <w:ind w:left="9" w:right="1758"/>
              <w:rPr>
                <w:sz w:val="24"/>
                <w:szCs w:val="24"/>
              </w:rPr>
            </w:pPr>
            <w:r w:rsidRPr="00317F10">
              <w:rPr>
                <w:sz w:val="24"/>
                <w:szCs w:val="24"/>
              </w:rPr>
              <w:t>Общее собрание трудового коллектива</w:t>
            </w:r>
            <w:r w:rsidRPr="00317F10">
              <w:rPr>
                <w:spacing w:val="-57"/>
                <w:sz w:val="24"/>
                <w:szCs w:val="24"/>
              </w:rPr>
              <w:t xml:space="preserve"> </w:t>
            </w:r>
            <w:r w:rsidRPr="00317F10">
              <w:rPr>
                <w:sz w:val="24"/>
                <w:szCs w:val="24"/>
              </w:rPr>
              <w:t>Профсоюзный</w:t>
            </w:r>
            <w:r w:rsidRPr="00317F10">
              <w:rPr>
                <w:spacing w:val="-3"/>
                <w:sz w:val="24"/>
                <w:szCs w:val="24"/>
              </w:rPr>
              <w:t xml:space="preserve"> </w:t>
            </w:r>
            <w:r w:rsidRPr="00317F10">
              <w:rPr>
                <w:sz w:val="24"/>
                <w:szCs w:val="24"/>
              </w:rPr>
              <w:t>комитет</w:t>
            </w:r>
          </w:p>
          <w:p w:rsidR="00A668AC" w:rsidRPr="00317F10" w:rsidRDefault="00710D22" w:rsidP="008F5E5C">
            <w:pPr>
              <w:pStyle w:val="TableParagraph"/>
              <w:ind w:left="9" w:right="3453"/>
              <w:rPr>
                <w:sz w:val="24"/>
                <w:szCs w:val="24"/>
              </w:rPr>
            </w:pPr>
            <w:r w:rsidRPr="00317F10">
              <w:rPr>
                <w:sz w:val="24"/>
                <w:szCs w:val="24"/>
              </w:rPr>
              <w:t>Педагогический Совет</w:t>
            </w:r>
            <w:r w:rsidRPr="00317F10">
              <w:rPr>
                <w:spacing w:val="-58"/>
                <w:sz w:val="24"/>
                <w:szCs w:val="24"/>
              </w:rPr>
              <w:t xml:space="preserve"> </w:t>
            </w:r>
            <w:proofErr w:type="spellStart"/>
            <w:r w:rsidRPr="00317F10">
              <w:rPr>
                <w:sz w:val="24"/>
                <w:szCs w:val="24"/>
              </w:rPr>
              <w:t>Совет</w:t>
            </w:r>
            <w:proofErr w:type="spellEnd"/>
            <w:r w:rsidRPr="00317F10">
              <w:rPr>
                <w:spacing w:val="1"/>
                <w:sz w:val="24"/>
                <w:szCs w:val="24"/>
              </w:rPr>
              <w:t xml:space="preserve"> </w:t>
            </w:r>
            <w:r w:rsidRPr="00317F10">
              <w:rPr>
                <w:sz w:val="24"/>
                <w:szCs w:val="24"/>
              </w:rPr>
              <w:t>родителей</w:t>
            </w:r>
            <w:r w:rsidRPr="00317F10">
              <w:rPr>
                <w:spacing w:val="1"/>
                <w:sz w:val="24"/>
                <w:szCs w:val="24"/>
              </w:rPr>
              <w:t xml:space="preserve"> </w:t>
            </w:r>
            <w:r w:rsidRPr="00317F10">
              <w:rPr>
                <w:sz w:val="24"/>
                <w:szCs w:val="24"/>
              </w:rPr>
              <w:t>Совет</w:t>
            </w:r>
            <w:r w:rsidRPr="00317F10">
              <w:rPr>
                <w:spacing w:val="-1"/>
                <w:sz w:val="24"/>
                <w:szCs w:val="24"/>
              </w:rPr>
              <w:t xml:space="preserve"> </w:t>
            </w:r>
            <w:r w:rsidRPr="00317F10">
              <w:rPr>
                <w:sz w:val="24"/>
                <w:szCs w:val="24"/>
              </w:rPr>
              <w:t>обучающихся</w:t>
            </w:r>
          </w:p>
        </w:tc>
      </w:tr>
    </w:tbl>
    <w:p w:rsidR="00A668AC" w:rsidRPr="00317F10" w:rsidRDefault="00A668AC" w:rsidP="008F5E5C">
      <w:pPr>
        <w:rPr>
          <w:sz w:val="24"/>
          <w:szCs w:val="24"/>
        </w:rPr>
        <w:sectPr w:rsidR="00A668AC" w:rsidRPr="00317F10">
          <w:pgSz w:w="11910" w:h="16840"/>
          <w:pgMar w:top="1040" w:right="80" w:bottom="280" w:left="740" w:header="720" w:footer="720" w:gutter="0"/>
          <w:cols w:space="720"/>
        </w:sectPr>
      </w:pPr>
    </w:p>
    <w:p w:rsidR="00A668AC" w:rsidRDefault="00710D22" w:rsidP="008F5E5C">
      <w:pPr>
        <w:pStyle w:val="a3"/>
        <w:spacing w:before="61"/>
        <w:ind w:right="649"/>
        <w:rPr>
          <w:b/>
        </w:rPr>
      </w:pPr>
      <w:r w:rsidRPr="00EA3252">
        <w:rPr>
          <w:b/>
        </w:rPr>
        <w:lastRenderedPageBreak/>
        <w:t>Годовой календарный учебный график работы на 202</w:t>
      </w:r>
      <w:r w:rsidR="00587163" w:rsidRPr="00EA3252">
        <w:rPr>
          <w:b/>
        </w:rPr>
        <w:t>4</w:t>
      </w:r>
      <w:r w:rsidRPr="00EA3252">
        <w:rPr>
          <w:b/>
        </w:rPr>
        <w:t>-202</w:t>
      </w:r>
      <w:r w:rsidR="00587163" w:rsidRPr="00EA3252">
        <w:rPr>
          <w:b/>
        </w:rPr>
        <w:t>5</w:t>
      </w:r>
      <w:r w:rsidRPr="00EA3252">
        <w:rPr>
          <w:b/>
        </w:rPr>
        <w:t xml:space="preserve"> учебный год принят</w:t>
      </w:r>
      <w:r w:rsidR="00587163" w:rsidRPr="00EA3252">
        <w:rPr>
          <w:b/>
        </w:rPr>
        <w:t xml:space="preserve"> 28.08.2024, на 2025-2026</w:t>
      </w:r>
      <w:r w:rsidR="00954F55" w:rsidRPr="00EA3252">
        <w:rPr>
          <w:b/>
        </w:rPr>
        <w:t xml:space="preserve"> учебный г</w:t>
      </w:r>
      <w:r w:rsidRPr="00EA3252">
        <w:rPr>
          <w:b/>
        </w:rPr>
        <w:t>од – 2</w:t>
      </w:r>
      <w:r w:rsidR="00587163" w:rsidRPr="00EA3252">
        <w:rPr>
          <w:b/>
        </w:rPr>
        <w:t>7.08.2026</w:t>
      </w:r>
      <w:r w:rsidRPr="00EA3252">
        <w:rPr>
          <w:b/>
        </w:rPr>
        <w:t>г.</w:t>
      </w:r>
    </w:p>
    <w:p w:rsidR="00EA3252" w:rsidRPr="00EA3252" w:rsidRDefault="00EA3252" w:rsidP="008F5E5C">
      <w:pPr>
        <w:pStyle w:val="a3"/>
        <w:spacing w:before="61"/>
        <w:ind w:right="649"/>
        <w:rPr>
          <w:b/>
        </w:rPr>
      </w:pPr>
    </w:p>
    <w:tbl>
      <w:tblPr>
        <w:tblStyle w:val="aa"/>
        <w:tblW w:w="9498" w:type="dxa"/>
        <w:tblInd w:w="108" w:type="dxa"/>
        <w:tblLook w:val="04A0" w:firstRow="1" w:lastRow="0" w:firstColumn="1" w:lastColumn="0" w:noHBand="0" w:noVBand="1"/>
      </w:tblPr>
      <w:tblGrid>
        <w:gridCol w:w="516"/>
        <w:gridCol w:w="8982"/>
      </w:tblGrid>
      <w:tr w:rsidR="00587163" w:rsidRPr="00317F10" w:rsidTr="00587163">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7163" w:rsidRPr="00317F10" w:rsidRDefault="00587163" w:rsidP="00587163">
            <w:pPr>
              <w:pStyle w:val="a8"/>
              <w:spacing w:line="252" w:lineRule="auto"/>
              <w:jc w:val="both"/>
            </w:pPr>
            <w:r w:rsidRPr="00317F10">
              <w:t>1.</w:t>
            </w:r>
          </w:p>
        </w:tc>
        <w:tc>
          <w:tcPr>
            <w:tcW w:w="8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7163" w:rsidRPr="00317F10" w:rsidRDefault="00587163" w:rsidP="00587163">
            <w:pPr>
              <w:pStyle w:val="a8"/>
              <w:spacing w:line="252" w:lineRule="auto"/>
              <w:jc w:val="both"/>
            </w:pPr>
            <w:r w:rsidRPr="00317F10">
              <w:t xml:space="preserve">Считать началом 2024-2025 учебного года - </w:t>
            </w:r>
            <w:r w:rsidRPr="00317F10">
              <w:rPr>
                <w:b/>
                <w:bCs/>
              </w:rPr>
              <w:t>2 сентября 2024 г.</w:t>
            </w:r>
          </w:p>
        </w:tc>
      </w:tr>
      <w:tr w:rsidR="00587163" w:rsidRPr="00317F10" w:rsidTr="00587163">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7163" w:rsidRPr="00317F10" w:rsidRDefault="00587163" w:rsidP="00587163">
            <w:pPr>
              <w:pStyle w:val="a8"/>
              <w:spacing w:line="252" w:lineRule="auto"/>
              <w:jc w:val="both"/>
            </w:pPr>
            <w:r w:rsidRPr="00317F10">
              <w:t>2.</w:t>
            </w:r>
          </w:p>
        </w:tc>
        <w:tc>
          <w:tcPr>
            <w:tcW w:w="8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7163" w:rsidRPr="00317F10" w:rsidRDefault="00587163" w:rsidP="00587163">
            <w:pPr>
              <w:pStyle w:val="a8"/>
              <w:spacing w:line="252" w:lineRule="auto"/>
              <w:jc w:val="both"/>
            </w:pPr>
            <w:r w:rsidRPr="00317F10">
              <w:t xml:space="preserve">Считать первым учебным днем – </w:t>
            </w:r>
            <w:r w:rsidRPr="00317F10">
              <w:rPr>
                <w:b/>
              </w:rPr>
              <w:t>2</w:t>
            </w:r>
            <w:r w:rsidRPr="00317F10">
              <w:t xml:space="preserve"> сентября 2024 г.</w:t>
            </w:r>
          </w:p>
        </w:tc>
      </w:tr>
      <w:tr w:rsidR="00587163" w:rsidRPr="00317F10" w:rsidTr="00587163">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7163" w:rsidRPr="00317F10" w:rsidRDefault="00587163" w:rsidP="00587163">
            <w:pPr>
              <w:pStyle w:val="a8"/>
              <w:spacing w:line="252" w:lineRule="auto"/>
              <w:jc w:val="both"/>
            </w:pPr>
            <w:r w:rsidRPr="00317F10">
              <w:t>3.</w:t>
            </w:r>
          </w:p>
        </w:tc>
        <w:tc>
          <w:tcPr>
            <w:tcW w:w="8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7163" w:rsidRPr="00317F10" w:rsidRDefault="00587163" w:rsidP="00587163">
            <w:pPr>
              <w:pStyle w:val="a8"/>
              <w:spacing w:line="252" w:lineRule="auto"/>
              <w:jc w:val="both"/>
            </w:pPr>
            <w:r w:rsidRPr="00317F10">
              <w:t>Считать окончанием 2024-2025 учебного года:</w:t>
            </w:r>
          </w:p>
          <w:p w:rsidR="00587163" w:rsidRPr="00317F10" w:rsidRDefault="00587163" w:rsidP="004C5A96">
            <w:pPr>
              <w:pStyle w:val="a8"/>
              <w:numPr>
                <w:ilvl w:val="0"/>
                <w:numId w:val="32"/>
              </w:numPr>
              <w:suppressAutoHyphens w:val="0"/>
              <w:spacing w:line="252" w:lineRule="auto"/>
              <w:ind w:left="459"/>
              <w:jc w:val="both"/>
            </w:pPr>
            <w:proofErr w:type="gramStart"/>
            <w:r w:rsidRPr="00317F10">
              <w:t>для</w:t>
            </w:r>
            <w:proofErr w:type="gramEnd"/>
            <w:r w:rsidRPr="00317F10">
              <w:t xml:space="preserve"> 2-4, 5-8, 10 классов – </w:t>
            </w:r>
            <w:r w:rsidRPr="00317F10">
              <w:rPr>
                <w:b/>
              </w:rPr>
              <w:t>26</w:t>
            </w:r>
            <w:r w:rsidRPr="00317F10">
              <w:t xml:space="preserve"> мая 2025 г. (понедельник);</w:t>
            </w:r>
          </w:p>
          <w:p w:rsidR="00587163" w:rsidRPr="00317F10" w:rsidRDefault="00587163" w:rsidP="004C5A96">
            <w:pPr>
              <w:pStyle w:val="a8"/>
              <w:numPr>
                <w:ilvl w:val="0"/>
                <w:numId w:val="32"/>
              </w:numPr>
              <w:suppressAutoHyphens w:val="0"/>
              <w:spacing w:line="252" w:lineRule="auto"/>
              <w:ind w:left="459"/>
              <w:jc w:val="both"/>
            </w:pPr>
            <w:proofErr w:type="gramStart"/>
            <w:r w:rsidRPr="00317F10">
              <w:t>для  1</w:t>
            </w:r>
            <w:proofErr w:type="gramEnd"/>
            <w:r w:rsidRPr="00317F10">
              <w:t xml:space="preserve">-х, 9-х, 11-х классов – </w:t>
            </w:r>
            <w:r w:rsidRPr="00317F10">
              <w:rPr>
                <w:b/>
              </w:rPr>
              <w:t>23</w:t>
            </w:r>
            <w:r w:rsidRPr="00317F10">
              <w:t xml:space="preserve"> </w:t>
            </w:r>
            <w:r w:rsidRPr="00317F10">
              <w:rPr>
                <w:bCs/>
              </w:rPr>
              <w:t>мая 2024 г. (пятница).</w:t>
            </w:r>
          </w:p>
        </w:tc>
      </w:tr>
      <w:tr w:rsidR="00587163" w:rsidRPr="00317F10" w:rsidTr="00587163">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7163" w:rsidRPr="00317F10" w:rsidRDefault="00587163" w:rsidP="00587163">
            <w:pPr>
              <w:pStyle w:val="a8"/>
              <w:spacing w:line="252" w:lineRule="auto"/>
              <w:jc w:val="both"/>
            </w:pPr>
            <w:r w:rsidRPr="00317F10">
              <w:t>4.</w:t>
            </w:r>
          </w:p>
        </w:tc>
        <w:tc>
          <w:tcPr>
            <w:tcW w:w="8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7163" w:rsidRPr="00317F10" w:rsidRDefault="00587163" w:rsidP="00587163">
            <w:pPr>
              <w:pStyle w:val="a8"/>
              <w:spacing w:line="252" w:lineRule="auto"/>
              <w:jc w:val="both"/>
            </w:pPr>
            <w:r w:rsidRPr="00317F10">
              <w:t>Учебные занятия в 2024-2025 учебном году:</w:t>
            </w:r>
          </w:p>
          <w:p w:rsidR="00587163" w:rsidRPr="00317F10" w:rsidRDefault="00350356" w:rsidP="00350356">
            <w:pPr>
              <w:pStyle w:val="a8"/>
              <w:suppressAutoHyphens w:val="0"/>
              <w:spacing w:line="252" w:lineRule="auto"/>
              <w:jc w:val="both"/>
            </w:pPr>
            <w:r w:rsidRPr="00317F10">
              <w:t xml:space="preserve">- </w:t>
            </w:r>
            <w:r w:rsidR="00587163" w:rsidRPr="00317F10">
              <w:t>начало в 8:30 (понедельник-суббота);</w:t>
            </w:r>
          </w:p>
          <w:p w:rsidR="00587163" w:rsidRPr="00317F10" w:rsidRDefault="00587163" w:rsidP="00587163">
            <w:pPr>
              <w:pStyle w:val="a8"/>
              <w:shd w:val="clear" w:color="auto" w:fill="FFFFFF"/>
              <w:autoSpaceDE w:val="0"/>
              <w:autoSpaceDN w:val="0"/>
              <w:adjustRightInd w:val="0"/>
              <w:spacing w:line="252" w:lineRule="auto"/>
              <w:ind w:left="1440"/>
              <w:jc w:val="both"/>
            </w:pPr>
          </w:p>
        </w:tc>
      </w:tr>
      <w:tr w:rsidR="00587163" w:rsidRPr="00317F10" w:rsidTr="00587163">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7163" w:rsidRPr="00317F10" w:rsidRDefault="00587163" w:rsidP="00587163">
            <w:pPr>
              <w:pStyle w:val="a8"/>
              <w:spacing w:line="252" w:lineRule="auto"/>
              <w:jc w:val="both"/>
            </w:pPr>
            <w:r w:rsidRPr="00317F10">
              <w:t>5.</w:t>
            </w:r>
          </w:p>
        </w:tc>
        <w:tc>
          <w:tcPr>
            <w:tcW w:w="8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7163" w:rsidRPr="00317F10" w:rsidRDefault="00587163" w:rsidP="00587163">
            <w:pPr>
              <w:pStyle w:val="a8"/>
              <w:spacing w:line="252" w:lineRule="auto"/>
              <w:jc w:val="both"/>
              <w:rPr>
                <w:b/>
                <w:bCs/>
              </w:rPr>
            </w:pPr>
            <w:r w:rsidRPr="00317F10">
              <w:t xml:space="preserve">Установить следующее распределение учебных недель в 2024-2025 учебном году </w:t>
            </w:r>
            <w:r w:rsidRPr="00317F10">
              <w:rPr>
                <w:b/>
                <w:bCs/>
              </w:rPr>
              <w:t>по четвертям:</w:t>
            </w:r>
          </w:p>
          <w:p w:rsidR="00587163" w:rsidRPr="00317F10" w:rsidRDefault="00587163" w:rsidP="00587163">
            <w:pPr>
              <w:shd w:val="clear" w:color="auto" w:fill="FFFFFF"/>
              <w:autoSpaceDE w:val="0"/>
              <w:autoSpaceDN w:val="0"/>
              <w:adjustRightInd w:val="0"/>
              <w:spacing w:line="252" w:lineRule="auto"/>
              <w:ind w:left="360"/>
              <w:jc w:val="both"/>
              <w:rPr>
                <w:sz w:val="24"/>
                <w:szCs w:val="24"/>
              </w:rPr>
            </w:pPr>
            <w:r w:rsidRPr="00317F10">
              <w:rPr>
                <w:b/>
                <w:sz w:val="24"/>
                <w:szCs w:val="24"/>
                <w:lang w:val="en-US"/>
              </w:rPr>
              <w:t>I</w:t>
            </w:r>
            <w:r w:rsidRPr="00317F10">
              <w:rPr>
                <w:b/>
                <w:sz w:val="24"/>
                <w:szCs w:val="24"/>
              </w:rPr>
              <w:t xml:space="preserve"> учебная четверть</w:t>
            </w:r>
            <w:r w:rsidRPr="00317F10">
              <w:rPr>
                <w:sz w:val="24"/>
                <w:szCs w:val="24"/>
              </w:rPr>
              <w:t xml:space="preserve"> - </w:t>
            </w:r>
            <w:r w:rsidRPr="00317F10">
              <w:rPr>
                <w:b/>
                <w:sz w:val="24"/>
                <w:szCs w:val="24"/>
              </w:rPr>
              <w:t>8</w:t>
            </w:r>
            <w:r w:rsidRPr="00317F10">
              <w:rPr>
                <w:sz w:val="24"/>
                <w:szCs w:val="24"/>
              </w:rPr>
              <w:t xml:space="preserve"> учебных недель: со </w:t>
            </w:r>
            <w:r w:rsidRPr="00317F10">
              <w:rPr>
                <w:b/>
                <w:sz w:val="24"/>
                <w:szCs w:val="24"/>
              </w:rPr>
              <w:t>2</w:t>
            </w:r>
            <w:r w:rsidRPr="00317F10">
              <w:rPr>
                <w:sz w:val="24"/>
                <w:szCs w:val="24"/>
              </w:rPr>
              <w:t xml:space="preserve">.09.2024 г. по </w:t>
            </w:r>
            <w:r w:rsidRPr="00317F10">
              <w:rPr>
                <w:b/>
                <w:sz w:val="24"/>
                <w:szCs w:val="24"/>
              </w:rPr>
              <w:t>25</w:t>
            </w:r>
            <w:r w:rsidRPr="00317F10">
              <w:rPr>
                <w:sz w:val="24"/>
                <w:szCs w:val="24"/>
              </w:rPr>
              <w:t>.10.2024 г. (включительно);</w:t>
            </w:r>
          </w:p>
          <w:p w:rsidR="00587163" w:rsidRPr="00317F10" w:rsidRDefault="00587163" w:rsidP="00587163">
            <w:pPr>
              <w:shd w:val="clear" w:color="auto" w:fill="FFFFFF"/>
              <w:autoSpaceDE w:val="0"/>
              <w:autoSpaceDN w:val="0"/>
              <w:adjustRightInd w:val="0"/>
              <w:spacing w:line="252" w:lineRule="auto"/>
              <w:ind w:left="360"/>
              <w:jc w:val="both"/>
              <w:rPr>
                <w:sz w:val="24"/>
                <w:szCs w:val="24"/>
              </w:rPr>
            </w:pPr>
            <w:r w:rsidRPr="00317F10">
              <w:rPr>
                <w:b/>
                <w:sz w:val="24"/>
                <w:szCs w:val="24"/>
                <w:lang w:val="en-US"/>
              </w:rPr>
              <w:t>II</w:t>
            </w:r>
            <w:r w:rsidRPr="00317F10">
              <w:rPr>
                <w:b/>
                <w:sz w:val="24"/>
                <w:szCs w:val="24"/>
              </w:rPr>
              <w:t xml:space="preserve"> учебная четверть</w:t>
            </w:r>
            <w:r w:rsidRPr="00317F10">
              <w:rPr>
                <w:sz w:val="24"/>
                <w:szCs w:val="24"/>
              </w:rPr>
              <w:t xml:space="preserve"> - </w:t>
            </w:r>
            <w:r w:rsidRPr="00317F10">
              <w:rPr>
                <w:b/>
                <w:sz w:val="24"/>
                <w:szCs w:val="24"/>
              </w:rPr>
              <w:t>8</w:t>
            </w:r>
            <w:r w:rsidRPr="00317F10">
              <w:rPr>
                <w:sz w:val="24"/>
                <w:szCs w:val="24"/>
              </w:rPr>
              <w:t xml:space="preserve"> учебных недель: с </w:t>
            </w:r>
            <w:r w:rsidRPr="00317F10">
              <w:rPr>
                <w:b/>
                <w:sz w:val="24"/>
                <w:szCs w:val="24"/>
              </w:rPr>
              <w:t>05</w:t>
            </w:r>
            <w:r w:rsidRPr="00317F10">
              <w:rPr>
                <w:sz w:val="24"/>
                <w:szCs w:val="24"/>
              </w:rPr>
              <w:t xml:space="preserve">.11.2024 г. по </w:t>
            </w:r>
            <w:r w:rsidRPr="00317F10">
              <w:rPr>
                <w:b/>
                <w:sz w:val="24"/>
                <w:szCs w:val="24"/>
              </w:rPr>
              <w:t>28</w:t>
            </w:r>
            <w:r w:rsidRPr="00317F10">
              <w:rPr>
                <w:sz w:val="24"/>
                <w:szCs w:val="24"/>
              </w:rPr>
              <w:t>.12.2024 г. (включительно);</w:t>
            </w:r>
          </w:p>
          <w:p w:rsidR="00587163" w:rsidRPr="00317F10" w:rsidRDefault="00587163" w:rsidP="00587163">
            <w:pPr>
              <w:shd w:val="clear" w:color="auto" w:fill="FFFFFF"/>
              <w:autoSpaceDE w:val="0"/>
              <w:autoSpaceDN w:val="0"/>
              <w:adjustRightInd w:val="0"/>
              <w:spacing w:line="252" w:lineRule="auto"/>
              <w:ind w:left="360"/>
              <w:jc w:val="both"/>
              <w:rPr>
                <w:sz w:val="24"/>
                <w:szCs w:val="24"/>
              </w:rPr>
            </w:pPr>
            <w:r w:rsidRPr="00317F10">
              <w:rPr>
                <w:b/>
                <w:sz w:val="24"/>
                <w:szCs w:val="24"/>
                <w:lang w:val="en-US"/>
              </w:rPr>
              <w:t>III</w:t>
            </w:r>
            <w:r w:rsidRPr="00317F10">
              <w:rPr>
                <w:b/>
                <w:sz w:val="24"/>
                <w:szCs w:val="24"/>
              </w:rPr>
              <w:t xml:space="preserve"> учебная четверть</w:t>
            </w:r>
            <w:r w:rsidRPr="00317F10">
              <w:rPr>
                <w:sz w:val="24"/>
                <w:szCs w:val="24"/>
              </w:rPr>
              <w:t xml:space="preserve"> - </w:t>
            </w:r>
            <w:r w:rsidRPr="00317F10">
              <w:rPr>
                <w:b/>
                <w:sz w:val="24"/>
                <w:szCs w:val="24"/>
              </w:rPr>
              <w:t>11</w:t>
            </w:r>
            <w:r w:rsidRPr="00317F10">
              <w:rPr>
                <w:sz w:val="24"/>
                <w:szCs w:val="24"/>
              </w:rPr>
              <w:t xml:space="preserve"> учебных недель: с </w:t>
            </w:r>
            <w:r w:rsidRPr="00317F10">
              <w:rPr>
                <w:b/>
                <w:sz w:val="24"/>
                <w:szCs w:val="24"/>
              </w:rPr>
              <w:t>09</w:t>
            </w:r>
            <w:r w:rsidRPr="00317F10">
              <w:rPr>
                <w:sz w:val="24"/>
                <w:szCs w:val="24"/>
              </w:rPr>
              <w:t xml:space="preserve">.01.2025 г. по </w:t>
            </w:r>
            <w:r w:rsidRPr="00317F10">
              <w:rPr>
                <w:b/>
                <w:sz w:val="24"/>
                <w:szCs w:val="24"/>
              </w:rPr>
              <w:t>21</w:t>
            </w:r>
            <w:r w:rsidRPr="00317F10">
              <w:rPr>
                <w:sz w:val="24"/>
                <w:szCs w:val="24"/>
              </w:rPr>
              <w:t>.03.2025 г. (включительно);</w:t>
            </w:r>
          </w:p>
          <w:p w:rsidR="00587163" w:rsidRPr="00317F10" w:rsidRDefault="00587163" w:rsidP="00587163">
            <w:pPr>
              <w:shd w:val="clear" w:color="auto" w:fill="FFFFFF"/>
              <w:autoSpaceDE w:val="0"/>
              <w:autoSpaceDN w:val="0"/>
              <w:adjustRightInd w:val="0"/>
              <w:spacing w:line="252" w:lineRule="auto"/>
              <w:ind w:left="360"/>
              <w:jc w:val="both"/>
              <w:rPr>
                <w:sz w:val="24"/>
                <w:szCs w:val="24"/>
              </w:rPr>
            </w:pPr>
            <w:r w:rsidRPr="00317F10">
              <w:rPr>
                <w:b/>
                <w:sz w:val="24"/>
                <w:szCs w:val="24"/>
                <w:lang w:val="en-US"/>
              </w:rPr>
              <w:t>IV</w:t>
            </w:r>
            <w:r w:rsidRPr="00317F10">
              <w:rPr>
                <w:b/>
                <w:sz w:val="24"/>
                <w:szCs w:val="24"/>
              </w:rPr>
              <w:t xml:space="preserve"> учебная четверть</w:t>
            </w:r>
            <w:r w:rsidRPr="00317F10">
              <w:rPr>
                <w:sz w:val="24"/>
                <w:szCs w:val="24"/>
              </w:rPr>
              <w:t xml:space="preserve"> - </w:t>
            </w:r>
            <w:proofErr w:type="gramStart"/>
            <w:r w:rsidRPr="00317F10">
              <w:rPr>
                <w:b/>
                <w:sz w:val="24"/>
                <w:szCs w:val="24"/>
              </w:rPr>
              <w:t>8</w:t>
            </w:r>
            <w:r w:rsidRPr="00317F10">
              <w:rPr>
                <w:sz w:val="24"/>
                <w:szCs w:val="24"/>
              </w:rPr>
              <w:t xml:space="preserve"> учебных</w:t>
            </w:r>
            <w:proofErr w:type="gramEnd"/>
            <w:r w:rsidRPr="00317F10">
              <w:rPr>
                <w:sz w:val="24"/>
                <w:szCs w:val="24"/>
              </w:rPr>
              <w:t xml:space="preserve"> недель: с </w:t>
            </w:r>
            <w:r w:rsidRPr="00317F10">
              <w:rPr>
                <w:b/>
                <w:sz w:val="24"/>
                <w:szCs w:val="24"/>
              </w:rPr>
              <w:t>31</w:t>
            </w:r>
            <w:r w:rsidRPr="00317F10">
              <w:rPr>
                <w:sz w:val="24"/>
                <w:szCs w:val="24"/>
              </w:rPr>
              <w:t xml:space="preserve">.03.2025 г. по </w:t>
            </w:r>
            <w:r w:rsidRPr="00317F10">
              <w:rPr>
                <w:b/>
                <w:sz w:val="24"/>
                <w:szCs w:val="24"/>
              </w:rPr>
              <w:t>26</w:t>
            </w:r>
            <w:r w:rsidRPr="00317F10">
              <w:rPr>
                <w:sz w:val="24"/>
                <w:szCs w:val="24"/>
              </w:rPr>
              <w:t>.05.2025 г. (включительно).</w:t>
            </w:r>
          </w:p>
          <w:p w:rsidR="00587163" w:rsidRPr="00317F10" w:rsidRDefault="00587163" w:rsidP="00587163">
            <w:pPr>
              <w:shd w:val="clear" w:color="auto" w:fill="FFFFFF"/>
              <w:autoSpaceDE w:val="0"/>
              <w:autoSpaceDN w:val="0"/>
              <w:adjustRightInd w:val="0"/>
              <w:spacing w:line="252" w:lineRule="auto"/>
              <w:ind w:left="360"/>
              <w:jc w:val="both"/>
              <w:rPr>
                <w:sz w:val="24"/>
                <w:szCs w:val="24"/>
              </w:rPr>
            </w:pPr>
          </w:p>
        </w:tc>
      </w:tr>
      <w:tr w:rsidR="00587163" w:rsidRPr="00317F10" w:rsidTr="00587163">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7163" w:rsidRPr="00317F10" w:rsidRDefault="00587163" w:rsidP="00587163">
            <w:pPr>
              <w:pStyle w:val="a8"/>
              <w:spacing w:line="252" w:lineRule="auto"/>
              <w:jc w:val="both"/>
            </w:pPr>
            <w:r w:rsidRPr="00317F10">
              <w:t>6.</w:t>
            </w:r>
          </w:p>
        </w:tc>
        <w:tc>
          <w:tcPr>
            <w:tcW w:w="8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7163" w:rsidRPr="00317F10" w:rsidRDefault="00587163" w:rsidP="00587163">
            <w:pPr>
              <w:shd w:val="clear" w:color="auto" w:fill="FFFFFF"/>
              <w:autoSpaceDE w:val="0"/>
              <w:autoSpaceDN w:val="0"/>
              <w:adjustRightInd w:val="0"/>
              <w:spacing w:line="252" w:lineRule="auto"/>
              <w:jc w:val="both"/>
              <w:rPr>
                <w:sz w:val="24"/>
                <w:szCs w:val="24"/>
              </w:rPr>
            </w:pPr>
            <w:r w:rsidRPr="00317F10">
              <w:rPr>
                <w:sz w:val="24"/>
                <w:szCs w:val="24"/>
              </w:rPr>
              <w:t>Установить   суммарную   продолжительность</w:t>
            </w:r>
            <w:r w:rsidR="00047950" w:rsidRPr="00317F10">
              <w:rPr>
                <w:sz w:val="24"/>
                <w:szCs w:val="24"/>
              </w:rPr>
              <w:t xml:space="preserve">   каникул</w:t>
            </w:r>
            <w:proofErr w:type="gramStart"/>
            <w:r w:rsidR="00047950" w:rsidRPr="00317F10">
              <w:rPr>
                <w:sz w:val="24"/>
                <w:szCs w:val="24"/>
              </w:rPr>
              <w:t xml:space="preserve">   (</w:t>
            </w:r>
            <w:proofErr w:type="gramEnd"/>
            <w:r w:rsidR="00047950" w:rsidRPr="00317F10">
              <w:rPr>
                <w:sz w:val="24"/>
                <w:szCs w:val="24"/>
              </w:rPr>
              <w:t>в   течение   2024-2025</w:t>
            </w:r>
            <w:r w:rsidRPr="00317F10">
              <w:rPr>
                <w:sz w:val="24"/>
                <w:szCs w:val="24"/>
              </w:rPr>
              <w:t xml:space="preserve"> учебного года)  </w:t>
            </w:r>
            <w:r w:rsidRPr="00317F10">
              <w:rPr>
                <w:sz w:val="24"/>
                <w:szCs w:val="24"/>
                <w:u w:val="single"/>
              </w:rPr>
              <w:t>30 календарных дней</w:t>
            </w:r>
            <w:r w:rsidRPr="00317F10">
              <w:rPr>
                <w:sz w:val="24"/>
                <w:szCs w:val="24"/>
              </w:rPr>
              <w:t xml:space="preserve">, распределив   каникулярное   время  следующим образом:                                                   </w:t>
            </w:r>
          </w:p>
          <w:p w:rsidR="00587163" w:rsidRPr="00317F10" w:rsidRDefault="00587163" w:rsidP="004C5A96">
            <w:pPr>
              <w:pStyle w:val="a5"/>
              <w:numPr>
                <w:ilvl w:val="0"/>
                <w:numId w:val="33"/>
              </w:numPr>
              <w:shd w:val="clear" w:color="auto" w:fill="FFFFFF"/>
              <w:autoSpaceDE w:val="0"/>
              <w:autoSpaceDN w:val="0"/>
              <w:adjustRightInd w:val="0"/>
              <w:spacing w:line="252" w:lineRule="auto"/>
              <w:ind w:left="743"/>
              <w:contextualSpacing/>
              <w:jc w:val="both"/>
              <w:rPr>
                <w:sz w:val="24"/>
                <w:szCs w:val="24"/>
              </w:rPr>
            </w:pPr>
            <w:r w:rsidRPr="00317F10">
              <w:rPr>
                <w:sz w:val="24"/>
                <w:szCs w:val="24"/>
              </w:rPr>
              <w:t xml:space="preserve">Осенние каникулы - </w:t>
            </w:r>
            <w:r w:rsidRPr="00317F10">
              <w:rPr>
                <w:b/>
                <w:sz w:val="24"/>
                <w:szCs w:val="24"/>
              </w:rPr>
              <w:t>10</w:t>
            </w:r>
            <w:r w:rsidRPr="00317F10">
              <w:rPr>
                <w:sz w:val="24"/>
                <w:szCs w:val="24"/>
              </w:rPr>
              <w:t xml:space="preserve"> календарных дней: с </w:t>
            </w:r>
            <w:r w:rsidRPr="00317F10">
              <w:rPr>
                <w:b/>
                <w:sz w:val="24"/>
                <w:szCs w:val="24"/>
              </w:rPr>
              <w:t>26.10.2024 г</w:t>
            </w:r>
            <w:r w:rsidRPr="00317F10">
              <w:rPr>
                <w:sz w:val="24"/>
                <w:szCs w:val="24"/>
              </w:rPr>
              <w:t xml:space="preserve">. </w:t>
            </w:r>
          </w:p>
          <w:p w:rsidR="00587163" w:rsidRPr="00317F10" w:rsidRDefault="00587163" w:rsidP="004C5A96">
            <w:pPr>
              <w:pStyle w:val="a5"/>
              <w:numPr>
                <w:ilvl w:val="0"/>
                <w:numId w:val="33"/>
              </w:numPr>
              <w:shd w:val="clear" w:color="auto" w:fill="FFFFFF"/>
              <w:autoSpaceDE w:val="0"/>
              <w:autoSpaceDN w:val="0"/>
              <w:adjustRightInd w:val="0"/>
              <w:spacing w:line="252" w:lineRule="auto"/>
              <w:ind w:left="743"/>
              <w:contextualSpacing/>
              <w:jc w:val="both"/>
              <w:rPr>
                <w:sz w:val="24"/>
                <w:szCs w:val="24"/>
              </w:rPr>
            </w:pPr>
            <w:proofErr w:type="gramStart"/>
            <w:r w:rsidRPr="00317F10">
              <w:rPr>
                <w:sz w:val="24"/>
                <w:szCs w:val="24"/>
              </w:rPr>
              <w:t>по</w:t>
            </w:r>
            <w:proofErr w:type="gramEnd"/>
            <w:r w:rsidRPr="00317F10">
              <w:rPr>
                <w:sz w:val="24"/>
                <w:szCs w:val="24"/>
              </w:rPr>
              <w:t xml:space="preserve"> </w:t>
            </w:r>
            <w:r w:rsidRPr="00317F10">
              <w:rPr>
                <w:b/>
                <w:sz w:val="24"/>
                <w:szCs w:val="24"/>
              </w:rPr>
              <w:t>04.11.2024</w:t>
            </w:r>
            <w:r w:rsidRPr="00317F10">
              <w:rPr>
                <w:sz w:val="24"/>
                <w:szCs w:val="24"/>
              </w:rPr>
              <w:t>г. (включительно);</w:t>
            </w:r>
          </w:p>
          <w:p w:rsidR="00587163" w:rsidRPr="00317F10" w:rsidRDefault="00587163" w:rsidP="004C5A96">
            <w:pPr>
              <w:pStyle w:val="a5"/>
              <w:numPr>
                <w:ilvl w:val="0"/>
                <w:numId w:val="33"/>
              </w:numPr>
              <w:shd w:val="clear" w:color="auto" w:fill="FFFFFF"/>
              <w:autoSpaceDE w:val="0"/>
              <w:autoSpaceDN w:val="0"/>
              <w:adjustRightInd w:val="0"/>
              <w:spacing w:line="252" w:lineRule="auto"/>
              <w:ind w:left="743"/>
              <w:contextualSpacing/>
              <w:jc w:val="both"/>
              <w:rPr>
                <w:sz w:val="24"/>
                <w:szCs w:val="24"/>
              </w:rPr>
            </w:pPr>
            <w:r w:rsidRPr="00317F10">
              <w:rPr>
                <w:sz w:val="24"/>
                <w:szCs w:val="24"/>
              </w:rPr>
              <w:t xml:space="preserve">Зимние каникулы - </w:t>
            </w:r>
            <w:r w:rsidRPr="00317F10">
              <w:rPr>
                <w:b/>
                <w:sz w:val="24"/>
                <w:szCs w:val="24"/>
              </w:rPr>
              <w:t>11</w:t>
            </w:r>
            <w:r w:rsidRPr="00317F10">
              <w:rPr>
                <w:sz w:val="24"/>
                <w:szCs w:val="24"/>
              </w:rPr>
              <w:t xml:space="preserve"> календарных дней: с </w:t>
            </w:r>
            <w:r w:rsidRPr="00317F10">
              <w:rPr>
                <w:b/>
                <w:sz w:val="24"/>
                <w:szCs w:val="24"/>
              </w:rPr>
              <w:t>29.12.2024</w:t>
            </w:r>
            <w:r w:rsidRPr="00317F10">
              <w:rPr>
                <w:sz w:val="24"/>
                <w:szCs w:val="24"/>
              </w:rPr>
              <w:t xml:space="preserve"> г. </w:t>
            </w:r>
          </w:p>
          <w:p w:rsidR="00587163" w:rsidRPr="00317F10" w:rsidRDefault="00587163" w:rsidP="004C5A96">
            <w:pPr>
              <w:pStyle w:val="a5"/>
              <w:numPr>
                <w:ilvl w:val="0"/>
                <w:numId w:val="33"/>
              </w:numPr>
              <w:shd w:val="clear" w:color="auto" w:fill="FFFFFF"/>
              <w:autoSpaceDE w:val="0"/>
              <w:autoSpaceDN w:val="0"/>
              <w:adjustRightInd w:val="0"/>
              <w:spacing w:line="252" w:lineRule="auto"/>
              <w:ind w:left="743"/>
              <w:contextualSpacing/>
              <w:jc w:val="both"/>
              <w:rPr>
                <w:sz w:val="24"/>
                <w:szCs w:val="24"/>
              </w:rPr>
            </w:pPr>
            <w:proofErr w:type="gramStart"/>
            <w:r w:rsidRPr="00317F10">
              <w:rPr>
                <w:sz w:val="24"/>
                <w:szCs w:val="24"/>
              </w:rPr>
              <w:t>до</w:t>
            </w:r>
            <w:proofErr w:type="gramEnd"/>
            <w:r w:rsidRPr="00317F10">
              <w:rPr>
                <w:sz w:val="24"/>
                <w:szCs w:val="24"/>
              </w:rPr>
              <w:t xml:space="preserve"> </w:t>
            </w:r>
            <w:r w:rsidRPr="00317F10">
              <w:rPr>
                <w:b/>
                <w:sz w:val="24"/>
                <w:szCs w:val="24"/>
              </w:rPr>
              <w:t>08.01.2025</w:t>
            </w:r>
            <w:r w:rsidRPr="00317F10">
              <w:rPr>
                <w:sz w:val="24"/>
                <w:szCs w:val="24"/>
              </w:rPr>
              <w:t xml:space="preserve"> г. (включительно);</w:t>
            </w:r>
          </w:p>
          <w:p w:rsidR="00587163" w:rsidRPr="00317F10" w:rsidRDefault="00587163" w:rsidP="004C5A96">
            <w:pPr>
              <w:pStyle w:val="a5"/>
              <w:numPr>
                <w:ilvl w:val="0"/>
                <w:numId w:val="33"/>
              </w:numPr>
              <w:shd w:val="clear" w:color="auto" w:fill="FFFFFF"/>
              <w:autoSpaceDE w:val="0"/>
              <w:autoSpaceDN w:val="0"/>
              <w:adjustRightInd w:val="0"/>
              <w:spacing w:line="252" w:lineRule="auto"/>
              <w:ind w:left="743"/>
              <w:contextualSpacing/>
              <w:jc w:val="both"/>
              <w:rPr>
                <w:sz w:val="24"/>
                <w:szCs w:val="24"/>
              </w:rPr>
            </w:pPr>
            <w:r w:rsidRPr="00317F10">
              <w:rPr>
                <w:sz w:val="24"/>
                <w:szCs w:val="24"/>
              </w:rPr>
              <w:t xml:space="preserve">Весенние каникулы - </w:t>
            </w:r>
            <w:r w:rsidRPr="00317F10">
              <w:rPr>
                <w:b/>
                <w:sz w:val="24"/>
                <w:szCs w:val="24"/>
              </w:rPr>
              <w:t>9</w:t>
            </w:r>
            <w:r w:rsidRPr="00317F10">
              <w:rPr>
                <w:sz w:val="24"/>
                <w:szCs w:val="24"/>
              </w:rPr>
              <w:t xml:space="preserve"> календарных дней: с </w:t>
            </w:r>
            <w:r w:rsidRPr="00317F10">
              <w:rPr>
                <w:b/>
                <w:sz w:val="24"/>
                <w:szCs w:val="24"/>
              </w:rPr>
              <w:t>22.03.2025</w:t>
            </w:r>
            <w:r w:rsidRPr="00317F10">
              <w:rPr>
                <w:sz w:val="24"/>
                <w:szCs w:val="24"/>
              </w:rPr>
              <w:t xml:space="preserve"> г. </w:t>
            </w:r>
          </w:p>
          <w:p w:rsidR="00587163" w:rsidRPr="00317F10" w:rsidRDefault="00587163" w:rsidP="004C5A96">
            <w:pPr>
              <w:pStyle w:val="a5"/>
              <w:numPr>
                <w:ilvl w:val="0"/>
                <w:numId w:val="33"/>
              </w:numPr>
              <w:shd w:val="clear" w:color="auto" w:fill="FFFFFF"/>
              <w:autoSpaceDE w:val="0"/>
              <w:autoSpaceDN w:val="0"/>
              <w:adjustRightInd w:val="0"/>
              <w:spacing w:line="252" w:lineRule="auto"/>
              <w:ind w:left="743"/>
              <w:contextualSpacing/>
              <w:jc w:val="both"/>
              <w:rPr>
                <w:sz w:val="24"/>
                <w:szCs w:val="24"/>
              </w:rPr>
            </w:pPr>
            <w:proofErr w:type="gramStart"/>
            <w:r w:rsidRPr="00317F10">
              <w:rPr>
                <w:sz w:val="24"/>
                <w:szCs w:val="24"/>
              </w:rPr>
              <w:t>по</w:t>
            </w:r>
            <w:proofErr w:type="gramEnd"/>
            <w:r w:rsidRPr="00317F10">
              <w:rPr>
                <w:sz w:val="24"/>
                <w:szCs w:val="24"/>
              </w:rPr>
              <w:t xml:space="preserve"> </w:t>
            </w:r>
            <w:r w:rsidRPr="00317F10">
              <w:rPr>
                <w:b/>
                <w:sz w:val="24"/>
                <w:szCs w:val="24"/>
              </w:rPr>
              <w:t>30.03.2025</w:t>
            </w:r>
            <w:r w:rsidRPr="00317F10">
              <w:rPr>
                <w:sz w:val="24"/>
                <w:szCs w:val="24"/>
              </w:rPr>
              <w:t xml:space="preserve"> г. (включительно);</w:t>
            </w:r>
          </w:p>
          <w:p w:rsidR="00587163" w:rsidRPr="00317F10" w:rsidRDefault="00587163" w:rsidP="004C5A96">
            <w:pPr>
              <w:pStyle w:val="a5"/>
              <w:numPr>
                <w:ilvl w:val="0"/>
                <w:numId w:val="33"/>
              </w:numPr>
              <w:shd w:val="clear" w:color="auto" w:fill="FFFFFF"/>
              <w:autoSpaceDE w:val="0"/>
              <w:autoSpaceDN w:val="0"/>
              <w:adjustRightInd w:val="0"/>
              <w:spacing w:line="252" w:lineRule="auto"/>
              <w:ind w:left="743"/>
              <w:contextualSpacing/>
              <w:jc w:val="both"/>
              <w:rPr>
                <w:i/>
                <w:sz w:val="24"/>
                <w:szCs w:val="24"/>
              </w:rPr>
            </w:pPr>
          </w:p>
        </w:tc>
      </w:tr>
      <w:tr w:rsidR="00587163" w:rsidRPr="00317F10" w:rsidTr="00587163">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7163" w:rsidRPr="00317F10" w:rsidRDefault="00587163" w:rsidP="00587163">
            <w:pPr>
              <w:pStyle w:val="a8"/>
              <w:spacing w:line="252" w:lineRule="auto"/>
              <w:jc w:val="both"/>
            </w:pPr>
            <w:r w:rsidRPr="00317F10">
              <w:t>7.</w:t>
            </w:r>
          </w:p>
        </w:tc>
        <w:tc>
          <w:tcPr>
            <w:tcW w:w="8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7163" w:rsidRPr="00317F10" w:rsidRDefault="00587163" w:rsidP="00587163">
            <w:pPr>
              <w:pStyle w:val="a8"/>
              <w:spacing w:line="252" w:lineRule="auto"/>
              <w:jc w:val="both"/>
            </w:pPr>
            <w:r w:rsidRPr="00317F10">
              <w:t xml:space="preserve">Для учащихся 1-х классов установить </w:t>
            </w:r>
            <w:r w:rsidRPr="00317F10">
              <w:rPr>
                <w:b/>
                <w:bCs/>
              </w:rPr>
              <w:t xml:space="preserve">дополнительные </w:t>
            </w:r>
            <w:r w:rsidRPr="00317F10">
              <w:t xml:space="preserve">каникулы в количестве 7 </w:t>
            </w:r>
            <w:r w:rsidRPr="00317F10">
              <w:rPr>
                <w:bCs/>
              </w:rPr>
              <w:t>календарных дней</w:t>
            </w:r>
            <w:r w:rsidRPr="00317F10">
              <w:rPr>
                <w:b/>
                <w:bCs/>
              </w:rPr>
              <w:t xml:space="preserve"> </w:t>
            </w:r>
            <w:r w:rsidRPr="00317F10">
              <w:t xml:space="preserve">с </w:t>
            </w:r>
            <w:r w:rsidRPr="00317F10">
              <w:rPr>
                <w:b/>
              </w:rPr>
              <w:t xml:space="preserve">17 февраля 2025 </w:t>
            </w:r>
            <w:r w:rsidRPr="00317F10">
              <w:t xml:space="preserve">г. по </w:t>
            </w:r>
            <w:r w:rsidRPr="00317F10">
              <w:rPr>
                <w:b/>
              </w:rPr>
              <w:t xml:space="preserve">23 февраля    2025 </w:t>
            </w:r>
            <w:r w:rsidRPr="00317F10">
              <w:t>г.</w:t>
            </w:r>
          </w:p>
        </w:tc>
      </w:tr>
      <w:tr w:rsidR="00587163" w:rsidRPr="00317F10" w:rsidTr="00587163">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7163" w:rsidRPr="00317F10" w:rsidRDefault="00587163" w:rsidP="00587163">
            <w:pPr>
              <w:pStyle w:val="a8"/>
              <w:spacing w:line="252" w:lineRule="auto"/>
              <w:jc w:val="both"/>
            </w:pPr>
            <w:r w:rsidRPr="00317F10">
              <w:t>8.</w:t>
            </w:r>
          </w:p>
        </w:tc>
        <w:tc>
          <w:tcPr>
            <w:tcW w:w="8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7163" w:rsidRPr="00317F10" w:rsidRDefault="00587163" w:rsidP="00587163">
            <w:pPr>
              <w:pStyle w:val="a8"/>
              <w:spacing w:line="252" w:lineRule="auto"/>
              <w:jc w:val="both"/>
            </w:pPr>
            <w:proofErr w:type="gramStart"/>
            <w:r w:rsidRPr="00317F10">
              <w:t>В  1</w:t>
            </w:r>
            <w:proofErr w:type="gramEnd"/>
            <w:r w:rsidRPr="00317F10">
              <w:t>-4 классах с целью профилактики утомления, нарушения осанки, зрения учащихся на уроках русского языка (письма), чтения и математики проводить физкультминутки и гимнастику для глаз.</w:t>
            </w:r>
          </w:p>
        </w:tc>
      </w:tr>
      <w:tr w:rsidR="00587163" w:rsidRPr="00317F10" w:rsidTr="00587163">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7163" w:rsidRPr="00317F10" w:rsidRDefault="00587163" w:rsidP="00587163">
            <w:pPr>
              <w:pStyle w:val="a8"/>
              <w:spacing w:line="252" w:lineRule="auto"/>
              <w:jc w:val="both"/>
            </w:pPr>
            <w:r w:rsidRPr="00317F10">
              <w:t>9.</w:t>
            </w:r>
          </w:p>
        </w:tc>
        <w:tc>
          <w:tcPr>
            <w:tcW w:w="8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7163" w:rsidRPr="00317F10" w:rsidRDefault="00587163" w:rsidP="00587163">
            <w:pPr>
              <w:pStyle w:val="a8"/>
              <w:spacing w:line="252" w:lineRule="auto"/>
              <w:jc w:val="both"/>
            </w:pPr>
            <w:r w:rsidRPr="00317F10">
              <w:t>Классные   часы   проводятся   классными   руководителями   1   раз   в   неделю, продолжительностью не менее 35 минут; классные часы не являются уроками и не включаются в расписание учебных занятий.</w:t>
            </w:r>
          </w:p>
        </w:tc>
      </w:tr>
      <w:tr w:rsidR="00587163" w:rsidRPr="00317F10" w:rsidTr="00587163">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7163" w:rsidRPr="00317F10" w:rsidRDefault="00587163" w:rsidP="00587163">
            <w:pPr>
              <w:pStyle w:val="a8"/>
              <w:spacing w:line="252" w:lineRule="auto"/>
              <w:ind w:right="-126"/>
              <w:jc w:val="both"/>
            </w:pPr>
            <w:r w:rsidRPr="00317F10">
              <w:t>10.</w:t>
            </w:r>
          </w:p>
        </w:tc>
        <w:tc>
          <w:tcPr>
            <w:tcW w:w="8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7163" w:rsidRPr="00317F10" w:rsidRDefault="00587163" w:rsidP="00587163">
            <w:pPr>
              <w:pStyle w:val="a8"/>
              <w:spacing w:line="252" w:lineRule="auto"/>
              <w:jc w:val="both"/>
            </w:pPr>
            <w:r w:rsidRPr="00317F10">
              <w:t xml:space="preserve">Дополнительные занятия (внеурочная деятельность), спортивные секции для 1-9 </w:t>
            </w:r>
            <w:proofErr w:type="spellStart"/>
            <w:r w:rsidRPr="00317F10">
              <w:t>кл</w:t>
            </w:r>
            <w:proofErr w:type="spellEnd"/>
            <w:proofErr w:type="gramStart"/>
            <w:r w:rsidRPr="00317F10">
              <w:t>. проводятся</w:t>
            </w:r>
            <w:proofErr w:type="gramEnd"/>
            <w:r w:rsidRPr="00317F10">
              <w:t xml:space="preserve"> не ранее чем через 10 минут после последнего урока.</w:t>
            </w:r>
          </w:p>
        </w:tc>
      </w:tr>
      <w:tr w:rsidR="00587163" w:rsidRPr="00317F10" w:rsidTr="00587163">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7163" w:rsidRPr="00317F10" w:rsidRDefault="00587163" w:rsidP="00587163">
            <w:pPr>
              <w:pStyle w:val="a8"/>
              <w:spacing w:line="252" w:lineRule="auto"/>
              <w:ind w:right="-126"/>
              <w:jc w:val="both"/>
            </w:pPr>
            <w:r w:rsidRPr="00317F10">
              <w:t>11.</w:t>
            </w:r>
          </w:p>
        </w:tc>
        <w:tc>
          <w:tcPr>
            <w:tcW w:w="8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7163" w:rsidRPr="00317F10" w:rsidRDefault="00587163" w:rsidP="00587163">
            <w:pPr>
              <w:pStyle w:val="a8"/>
              <w:spacing w:line="252" w:lineRule="auto"/>
              <w:jc w:val="both"/>
            </w:pPr>
            <w:r w:rsidRPr="00317F10">
              <w:t xml:space="preserve">В целях формирования потребностей у учащихся в здоровом образе жизни объявить в МКОУ СОШ </w:t>
            </w:r>
            <w:proofErr w:type="spellStart"/>
            <w:r w:rsidRPr="00317F10">
              <w:t>с.п</w:t>
            </w:r>
            <w:proofErr w:type="spellEnd"/>
            <w:r w:rsidRPr="00317F10">
              <w:t xml:space="preserve">. </w:t>
            </w:r>
            <w:proofErr w:type="gramStart"/>
            <w:r w:rsidRPr="00317F10">
              <w:t>Шитхала  "</w:t>
            </w:r>
            <w:proofErr w:type="gramEnd"/>
            <w:r w:rsidRPr="00317F10">
              <w:rPr>
                <w:b/>
              </w:rPr>
              <w:t>День здоровья</w:t>
            </w:r>
            <w:r w:rsidRPr="00317F10">
              <w:t>":</w:t>
            </w:r>
          </w:p>
          <w:p w:rsidR="00587163" w:rsidRPr="00317F10" w:rsidRDefault="00587163" w:rsidP="004C5A96">
            <w:pPr>
              <w:pStyle w:val="a8"/>
              <w:numPr>
                <w:ilvl w:val="0"/>
                <w:numId w:val="35"/>
              </w:numPr>
              <w:suppressAutoHyphens w:val="0"/>
              <w:spacing w:line="252" w:lineRule="auto"/>
              <w:jc w:val="both"/>
            </w:pPr>
            <w:r w:rsidRPr="00317F10">
              <w:rPr>
                <w:b/>
              </w:rPr>
              <w:t>28 сентября 2024</w:t>
            </w:r>
            <w:r w:rsidRPr="00317F10">
              <w:t>г. (суббота);</w:t>
            </w:r>
          </w:p>
          <w:p w:rsidR="00587163" w:rsidRPr="00317F10" w:rsidRDefault="00587163" w:rsidP="004C5A96">
            <w:pPr>
              <w:pStyle w:val="a8"/>
              <w:numPr>
                <w:ilvl w:val="0"/>
                <w:numId w:val="35"/>
              </w:numPr>
              <w:suppressAutoHyphens w:val="0"/>
              <w:spacing w:line="252" w:lineRule="auto"/>
              <w:jc w:val="both"/>
            </w:pPr>
            <w:r w:rsidRPr="00317F10">
              <w:rPr>
                <w:b/>
              </w:rPr>
              <w:t>30 апреля 2025</w:t>
            </w:r>
            <w:r w:rsidRPr="00317F10">
              <w:t xml:space="preserve"> г. (среда).</w:t>
            </w:r>
          </w:p>
        </w:tc>
      </w:tr>
      <w:tr w:rsidR="00587163" w:rsidRPr="00317F10" w:rsidTr="00587163">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7163" w:rsidRPr="00317F10" w:rsidRDefault="00587163" w:rsidP="00587163">
            <w:pPr>
              <w:pStyle w:val="a8"/>
              <w:spacing w:line="252" w:lineRule="auto"/>
              <w:ind w:right="-126"/>
              <w:jc w:val="both"/>
            </w:pPr>
            <w:r w:rsidRPr="00317F10">
              <w:t>12.</w:t>
            </w:r>
          </w:p>
        </w:tc>
        <w:tc>
          <w:tcPr>
            <w:tcW w:w="8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7163" w:rsidRPr="00317F10" w:rsidRDefault="00587163" w:rsidP="00587163">
            <w:pPr>
              <w:pStyle w:val="a8"/>
              <w:spacing w:line="252" w:lineRule="auto"/>
              <w:jc w:val="both"/>
            </w:pPr>
            <w:r w:rsidRPr="00317F10">
              <w:t>Промежуточную аттестацию учащихся:</w:t>
            </w:r>
          </w:p>
          <w:p w:rsidR="00587163" w:rsidRPr="00317F10" w:rsidRDefault="00587163" w:rsidP="004C5A96">
            <w:pPr>
              <w:pStyle w:val="a8"/>
              <w:numPr>
                <w:ilvl w:val="0"/>
                <w:numId w:val="34"/>
              </w:numPr>
              <w:suppressAutoHyphens w:val="0"/>
              <w:spacing w:line="252" w:lineRule="auto"/>
              <w:ind w:left="459"/>
              <w:jc w:val="both"/>
            </w:pPr>
            <w:proofErr w:type="gramStart"/>
            <w:r w:rsidRPr="00317F10">
              <w:t>во</w:t>
            </w:r>
            <w:proofErr w:type="gramEnd"/>
            <w:r w:rsidRPr="00317F10">
              <w:t xml:space="preserve"> 2-9 классах проводить по итогам каждой четверти (аттестацию учащихся 2-х классов проводить со 2-й четверти); </w:t>
            </w:r>
          </w:p>
          <w:p w:rsidR="00587163" w:rsidRPr="00317F10" w:rsidRDefault="00587163" w:rsidP="004C5A96">
            <w:pPr>
              <w:pStyle w:val="a8"/>
              <w:numPr>
                <w:ilvl w:val="0"/>
                <w:numId w:val="34"/>
              </w:numPr>
              <w:suppressAutoHyphens w:val="0"/>
              <w:spacing w:line="252" w:lineRule="auto"/>
              <w:ind w:left="459"/>
              <w:jc w:val="both"/>
            </w:pPr>
            <w:proofErr w:type="gramStart"/>
            <w:r w:rsidRPr="00317F10">
              <w:t>в</w:t>
            </w:r>
            <w:proofErr w:type="gramEnd"/>
            <w:r w:rsidRPr="00317F10">
              <w:t xml:space="preserve"> 10-11 классах - по итогам полугодия.</w:t>
            </w:r>
          </w:p>
        </w:tc>
      </w:tr>
      <w:tr w:rsidR="00587163" w:rsidRPr="00317F10" w:rsidTr="00587163">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7163" w:rsidRPr="00317F10" w:rsidRDefault="00587163" w:rsidP="00587163">
            <w:pPr>
              <w:pStyle w:val="a8"/>
              <w:spacing w:line="252" w:lineRule="auto"/>
              <w:ind w:right="-126"/>
              <w:jc w:val="both"/>
            </w:pPr>
            <w:r w:rsidRPr="00317F10">
              <w:t>13.</w:t>
            </w:r>
          </w:p>
        </w:tc>
        <w:tc>
          <w:tcPr>
            <w:tcW w:w="8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7163" w:rsidRPr="00317F10" w:rsidRDefault="00587163" w:rsidP="00587163">
            <w:pPr>
              <w:shd w:val="clear" w:color="auto" w:fill="FFFFFF"/>
              <w:autoSpaceDE w:val="0"/>
              <w:autoSpaceDN w:val="0"/>
              <w:adjustRightInd w:val="0"/>
              <w:spacing w:line="252" w:lineRule="auto"/>
              <w:jc w:val="both"/>
              <w:rPr>
                <w:sz w:val="24"/>
                <w:szCs w:val="24"/>
              </w:rPr>
            </w:pPr>
            <w:r w:rsidRPr="00317F10">
              <w:rPr>
                <w:sz w:val="24"/>
                <w:szCs w:val="24"/>
              </w:rPr>
              <w:t>Организовать в 2024-2025 учебном году горячее питание учащихся (приложение №1).</w:t>
            </w:r>
          </w:p>
        </w:tc>
      </w:tr>
      <w:tr w:rsidR="00587163" w:rsidRPr="00317F10" w:rsidTr="00587163">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7163" w:rsidRPr="00317F10" w:rsidRDefault="005032F6" w:rsidP="00587163">
            <w:pPr>
              <w:pStyle w:val="a8"/>
              <w:spacing w:line="252" w:lineRule="auto"/>
              <w:ind w:right="-126"/>
              <w:jc w:val="both"/>
            </w:pPr>
            <w:r w:rsidRPr="00317F10">
              <w:lastRenderedPageBreak/>
              <w:t>14.</w:t>
            </w:r>
          </w:p>
        </w:tc>
        <w:tc>
          <w:tcPr>
            <w:tcW w:w="8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7163" w:rsidRPr="00317F10" w:rsidRDefault="00587163" w:rsidP="00587163">
            <w:pPr>
              <w:pStyle w:val="a8"/>
              <w:spacing w:line="252" w:lineRule="auto"/>
              <w:jc w:val="both"/>
            </w:pPr>
            <w:r w:rsidRPr="00317F10">
              <w:t>Торжественное вручение аттестатов в 9-х и 11-</w:t>
            </w:r>
            <w:proofErr w:type="gramStart"/>
            <w:r w:rsidRPr="00317F10">
              <w:t>х  классах</w:t>
            </w:r>
            <w:proofErr w:type="gramEnd"/>
            <w:r w:rsidRPr="00317F10">
              <w:t xml:space="preserve"> (по приказу министра просвещения и науки КБР) провести в конце июня 2025 года.</w:t>
            </w:r>
          </w:p>
        </w:tc>
      </w:tr>
    </w:tbl>
    <w:p w:rsidR="00587163" w:rsidRPr="00317F10" w:rsidRDefault="005032F6" w:rsidP="005032F6">
      <w:pPr>
        <w:pStyle w:val="a8"/>
        <w:ind w:right="283"/>
        <w:jc w:val="both"/>
        <w:rPr>
          <w:lang w:val="ru-RU"/>
        </w:rPr>
      </w:pPr>
      <w:r w:rsidRPr="00317F10">
        <w:rPr>
          <w:lang w:val="ru-RU"/>
        </w:rPr>
        <w:t xml:space="preserve">     </w:t>
      </w:r>
      <w:r w:rsidR="00587163" w:rsidRPr="00317F10">
        <w:rPr>
          <w:lang w:val="ru-RU"/>
        </w:rPr>
        <w:t xml:space="preserve">15. </w:t>
      </w:r>
      <w:r w:rsidRPr="00317F10">
        <w:rPr>
          <w:lang w:val="ru-RU"/>
        </w:rPr>
        <w:t xml:space="preserve">  </w:t>
      </w:r>
      <w:r w:rsidR="00587163" w:rsidRPr="00317F10">
        <w:rPr>
          <w:lang w:val="ru-RU"/>
        </w:rPr>
        <w:t xml:space="preserve">Установить в 2024-2025 учебном году следующее расписание звонков </w:t>
      </w:r>
    </w:p>
    <w:p w:rsidR="004B7A05" w:rsidRPr="00317F10" w:rsidRDefault="004B7A05" w:rsidP="00587163">
      <w:pPr>
        <w:pStyle w:val="a8"/>
        <w:ind w:left="567" w:right="283" w:hanging="425"/>
        <w:jc w:val="both"/>
        <w:rPr>
          <w:lang w:val="ru-RU"/>
        </w:rPr>
      </w:pPr>
    </w:p>
    <w:p w:rsidR="004B7A05" w:rsidRPr="00317F10" w:rsidRDefault="004B7A05" w:rsidP="004B7A05">
      <w:pPr>
        <w:pStyle w:val="11"/>
        <w:tabs>
          <w:tab w:val="left" w:pos="1467"/>
        </w:tabs>
        <w:ind w:left="0"/>
        <w:rPr>
          <w:i w:val="0"/>
        </w:rPr>
      </w:pPr>
      <w:r w:rsidRPr="00317F10">
        <w:rPr>
          <w:i w:val="0"/>
        </w:rPr>
        <w:t xml:space="preserve">      16.</w:t>
      </w:r>
      <w:r w:rsidR="005032F6" w:rsidRPr="00317F10">
        <w:rPr>
          <w:i w:val="0"/>
        </w:rPr>
        <w:t xml:space="preserve"> </w:t>
      </w:r>
      <w:r w:rsidRPr="00317F10">
        <w:rPr>
          <w:i w:val="0"/>
        </w:rPr>
        <w:t xml:space="preserve"> Регламентирование</w:t>
      </w:r>
      <w:r w:rsidRPr="00317F10">
        <w:rPr>
          <w:i w:val="0"/>
          <w:spacing w:val="5"/>
        </w:rPr>
        <w:t xml:space="preserve"> </w:t>
      </w:r>
      <w:r w:rsidRPr="00317F10">
        <w:rPr>
          <w:i w:val="0"/>
        </w:rPr>
        <w:t>образовательного</w:t>
      </w:r>
      <w:r w:rsidRPr="00317F10">
        <w:rPr>
          <w:i w:val="0"/>
          <w:spacing w:val="9"/>
        </w:rPr>
        <w:t xml:space="preserve"> </w:t>
      </w:r>
      <w:r w:rsidRPr="00317F10">
        <w:rPr>
          <w:i w:val="0"/>
        </w:rPr>
        <w:t>процесса</w:t>
      </w:r>
      <w:r w:rsidRPr="00317F10">
        <w:rPr>
          <w:i w:val="0"/>
          <w:spacing w:val="7"/>
        </w:rPr>
        <w:t xml:space="preserve"> </w:t>
      </w:r>
      <w:r w:rsidRPr="00317F10">
        <w:rPr>
          <w:i w:val="0"/>
        </w:rPr>
        <w:t>на</w:t>
      </w:r>
      <w:r w:rsidRPr="00317F10">
        <w:rPr>
          <w:i w:val="0"/>
          <w:spacing w:val="7"/>
        </w:rPr>
        <w:t xml:space="preserve"> </w:t>
      </w:r>
      <w:r w:rsidRPr="00317F10">
        <w:rPr>
          <w:i w:val="0"/>
        </w:rPr>
        <w:t>неделю</w:t>
      </w:r>
    </w:p>
    <w:p w:rsidR="004B7A05" w:rsidRPr="00317F10" w:rsidRDefault="004B7A05" w:rsidP="004B7A05">
      <w:pPr>
        <w:pStyle w:val="a3"/>
        <w:spacing w:before="73"/>
      </w:pPr>
      <w:r w:rsidRPr="00317F10">
        <w:t>Учебная</w:t>
      </w:r>
      <w:r w:rsidRPr="00317F10">
        <w:rPr>
          <w:spacing w:val="5"/>
        </w:rPr>
        <w:t xml:space="preserve"> </w:t>
      </w:r>
      <w:r w:rsidRPr="00317F10">
        <w:t>неделя</w:t>
      </w:r>
      <w:r w:rsidRPr="00317F10">
        <w:rPr>
          <w:spacing w:val="5"/>
        </w:rPr>
        <w:t xml:space="preserve"> </w:t>
      </w:r>
      <w:r w:rsidRPr="00317F10">
        <w:t>составляет:</w:t>
      </w:r>
    </w:p>
    <w:p w:rsidR="004B7A05" w:rsidRPr="00317F10" w:rsidRDefault="004B7A05" w:rsidP="004B7A05">
      <w:pPr>
        <w:pStyle w:val="a3"/>
        <w:spacing w:before="41"/>
      </w:pPr>
      <w:proofErr w:type="gramStart"/>
      <w:r w:rsidRPr="00317F10">
        <w:t>в</w:t>
      </w:r>
      <w:proofErr w:type="gramEnd"/>
      <w:r w:rsidRPr="00317F10">
        <w:t xml:space="preserve"> 1</w:t>
      </w:r>
      <w:r w:rsidRPr="00317F10">
        <w:rPr>
          <w:spacing w:val="3"/>
        </w:rPr>
        <w:t xml:space="preserve"> </w:t>
      </w:r>
      <w:r w:rsidRPr="00317F10">
        <w:t>классе</w:t>
      </w:r>
      <w:r w:rsidRPr="00317F10">
        <w:rPr>
          <w:spacing w:val="2"/>
        </w:rPr>
        <w:t xml:space="preserve"> </w:t>
      </w:r>
      <w:r w:rsidRPr="00317F10">
        <w:t>–</w:t>
      </w:r>
      <w:r w:rsidRPr="00317F10">
        <w:rPr>
          <w:spacing w:val="3"/>
        </w:rPr>
        <w:t xml:space="preserve"> </w:t>
      </w:r>
      <w:r w:rsidRPr="00317F10">
        <w:t>5</w:t>
      </w:r>
      <w:r w:rsidRPr="00317F10">
        <w:rPr>
          <w:spacing w:val="3"/>
        </w:rPr>
        <w:t xml:space="preserve"> </w:t>
      </w:r>
      <w:r w:rsidRPr="00317F10">
        <w:t>дней.</w:t>
      </w:r>
    </w:p>
    <w:p w:rsidR="004B7A05" w:rsidRPr="00317F10" w:rsidRDefault="004B7A05" w:rsidP="004B7A05">
      <w:pPr>
        <w:pStyle w:val="a3"/>
        <w:spacing w:before="41"/>
      </w:pPr>
      <w:proofErr w:type="gramStart"/>
      <w:r w:rsidRPr="00317F10">
        <w:t>во</w:t>
      </w:r>
      <w:proofErr w:type="gramEnd"/>
      <w:r w:rsidRPr="00317F10">
        <w:rPr>
          <w:spacing w:val="2"/>
        </w:rPr>
        <w:t xml:space="preserve"> </w:t>
      </w:r>
      <w:r w:rsidRPr="00317F10">
        <w:t>2-11</w:t>
      </w:r>
      <w:r w:rsidRPr="00317F10">
        <w:rPr>
          <w:spacing w:val="3"/>
        </w:rPr>
        <w:t xml:space="preserve"> </w:t>
      </w:r>
      <w:r w:rsidRPr="00317F10">
        <w:t>классах</w:t>
      </w:r>
      <w:r w:rsidRPr="00317F10">
        <w:rPr>
          <w:spacing w:val="5"/>
        </w:rPr>
        <w:t xml:space="preserve"> </w:t>
      </w:r>
      <w:r w:rsidRPr="00317F10">
        <w:t>– 6 дней</w:t>
      </w:r>
    </w:p>
    <w:p w:rsidR="004B7A05" w:rsidRPr="00317F10" w:rsidRDefault="004B7A05" w:rsidP="004B7A05">
      <w:pPr>
        <w:pStyle w:val="a3"/>
        <w:spacing w:before="43" w:line="276" w:lineRule="auto"/>
        <w:ind w:right="340"/>
      </w:pPr>
      <w:r w:rsidRPr="00317F10">
        <w:t>Образовательная</w:t>
      </w:r>
      <w:r w:rsidRPr="00317F10">
        <w:rPr>
          <w:spacing w:val="1"/>
        </w:rPr>
        <w:t xml:space="preserve"> </w:t>
      </w:r>
      <w:r w:rsidRPr="00317F10">
        <w:t>недельная</w:t>
      </w:r>
      <w:r w:rsidRPr="00317F10">
        <w:rPr>
          <w:spacing w:val="1"/>
        </w:rPr>
        <w:t xml:space="preserve"> </w:t>
      </w:r>
      <w:r w:rsidRPr="00317F10">
        <w:t>нагрузка</w:t>
      </w:r>
      <w:r w:rsidRPr="00317F10">
        <w:rPr>
          <w:spacing w:val="1"/>
        </w:rPr>
        <w:t xml:space="preserve"> </w:t>
      </w:r>
      <w:r w:rsidRPr="00317F10">
        <w:t>распределяется</w:t>
      </w:r>
      <w:r w:rsidRPr="00317F10">
        <w:rPr>
          <w:spacing w:val="1"/>
        </w:rPr>
        <w:t xml:space="preserve"> </w:t>
      </w:r>
      <w:r w:rsidRPr="00317F10">
        <w:t>равномерно</w:t>
      </w:r>
      <w:r w:rsidRPr="00317F10">
        <w:rPr>
          <w:spacing w:val="1"/>
        </w:rPr>
        <w:t xml:space="preserve"> </w:t>
      </w:r>
      <w:r w:rsidRPr="00317F10">
        <w:t>в</w:t>
      </w:r>
      <w:r w:rsidRPr="00317F10">
        <w:rPr>
          <w:spacing w:val="61"/>
        </w:rPr>
        <w:t xml:space="preserve"> </w:t>
      </w:r>
      <w:r w:rsidRPr="00317F10">
        <w:t>течение</w:t>
      </w:r>
      <w:r w:rsidRPr="00317F10">
        <w:rPr>
          <w:spacing w:val="61"/>
        </w:rPr>
        <w:t xml:space="preserve"> </w:t>
      </w:r>
      <w:r w:rsidRPr="00317F10">
        <w:t>учебной</w:t>
      </w:r>
      <w:r w:rsidRPr="00317F10">
        <w:rPr>
          <w:spacing w:val="-57"/>
        </w:rPr>
        <w:t xml:space="preserve"> </w:t>
      </w:r>
      <w:r w:rsidRPr="00317F10">
        <w:t>недели,</w:t>
      </w:r>
      <w:r w:rsidRPr="00317F10">
        <w:rPr>
          <w:spacing w:val="1"/>
        </w:rPr>
        <w:t xml:space="preserve"> </w:t>
      </w:r>
      <w:r w:rsidRPr="00317F10">
        <w:t>при</w:t>
      </w:r>
      <w:r w:rsidRPr="00317F10">
        <w:rPr>
          <w:spacing w:val="5"/>
        </w:rPr>
        <w:t xml:space="preserve"> </w:t>
      </w:r>
      <w:r w:rsidRPr="00317F10">
        <w:t>этом</w:t>
      </w:r>
      <w:r w:rsidRPr="00317F10">
        <w:rPr>
          <w:spacing w:val="3"/>
        </w:rPr>
        <w:t xml:space="preserve"> </w:t>
      </w:r>
      <w:r w:rsidRPr="00317F10">
        <w:t>объем</w:t>
      </w:r>
      <w:r w:rsidRPr="00317F10">
        <w:rPr>
          <w:spacing w:val="3"/>
        </w:rPr>
        <w:t xml:space="preserve"> </w:t>
      </w:r>
      <w:r w:rsidRPr="00317F10">
        <w:t>максимально</w:t>
      </w:r>
      <w:r w:rsidRPr="00317F10">
        <w:rPr>
          <w:spacing w:val="3"/>
        </w:rPr>
        <w:t xml:space="preserve"> </w:t>
      </w:r>
      <w:r w:rsidRPr="00317F10">
        <w:t>допустимой</w:t>
      </w:r>
      <w:r w:rsidRPr="00317F10">
        <w:rPr>
          <w:spacing w:val="3"/>
        </w:rPr>
        <w:t xml:space="preserve"> </w:t>
      </w:r>
      <w:r w:rsidRPr="00317F10">
        <w:t>нагрузки</w:t>
      </w:r>
      <w:r w:rsidRPr="00317F10">
        <w:rPr>
          <w:spacing w:val="5"/>
        </w:rPr>
        <w:t xml:space="preserve"> </w:t>
      </w:r>
      <w:r w:rsidRPr="00317F10">
        <w:t>в</w:t>
      </w:r>
      <w:r w:rsidRPr="00317F10">
        <w:rPr>
          <w:spacing w:val="3"/>
        </w:rPr>
        <w:t xml:space="preserve"> </w:t>
      </w:r>
      <w:r w:rsidRPr="00317F10">
        <w:t>течение</w:t>
      </w:r>
      <w:r w:rsidRPr="00317F10">
        <w:rPr>
          <w:spacing w:val="2"/>
        </w:rPr>
        <w:t xml:space="preserve"> </w:t>
      </w:r>
      <w:r w:rsidRPr="00317F10">
        <w:t>дня</w:t>
      </w:r>
      <w:r w:rsidRPr="00317F10">
        <w:rPr>
          <w:spacing w:val="4"/>
        </w:rPr>
        <w:t xml:space="preserve"> </w:t>
      </w:r>
      <w:r w:rsidRPr="00317F10">
        <w:t>составляет:</w:t>
      </w:r>
    </w:p>
    <w:p w:rsidR="004B7A05" w:rsidRPr="00317F10" w:rsidRDefault="004B7A05" w:rsidP="004B7A05">
      <w:pPr>
        <w:tabs>
          <w:tab w:val="left" w:pos="1642"/>
        </w:tabs>
        <w:ind w:right="342"/>
        <w:rPr>
          <w:sz w:val="24"/>
          <w:szCs w:val="24"/>
        </w:rPr>
      </w:pPr>
      <w:r w:rsidRPr="00317F10">
        <w:rPr>
          <w:sz w:val="24"/>
          <w:szCs w:val="24"/>
        </w:rPr>
        <w:t xml:space="preserve">        </w:t>
      </w:r>
      <w:r w:rsidR="005032F6" w:rsidRPr="00317F10">
        <w:rPr>
          <w:sz w:val="24"/>
          <w:szCs w:val="24"/>
        </w:rPr>
        <w:t xml:space="preserve">    </w:t>
      </w:r>
      <w:r w:rsidRPr="00317F10">
        <w:rPr>
          <w:sz w:val="24"/>
          <w:szCs w:val="24"/>
        </w:rPr>
        <w:t xml:space="preserve"> -для</w:t>
      </w:r>
      <w:r w:rsidRPr="00317F10">
        <w:rPr>
          <w:spacing w:val="50"/>
          <w:sz w:val="24"/>
          <w:szCs w:val="24"/>
        </w:rPr>
        <w:t xml:space="preserve"> </w:t>
      </w:r>
      <w:r w:rsidRPr="00317F10">
        <w:rPr>
          <w:sz w:val="24"/>
          <w:szCs w:val="24"/>
        </w:rPr>
        <w:t>обучающихся</w:t>
      </w:r>
      <w:r w:rsidRPr="00317F10">
        <w:rPr>
          <w:spacing w:val="52"/>
          <w:sz w:val="24"/>
          <w:szCs w:val="24"/>
        </w:rPr>
        <w:t xml:space="preserve"> </w:t>
      </w:r>
      <w:r w:rsidRPr="00317F10">
        <w:rPr>
          <w:sz w:val="24"/>
          <w:szCs w:val="24"/>
        </w:rPr>
        <w:t>I</w:t>
      </w:r>
      <w:r w:rsidRPr="00317F10">
        <w:rPr>
          <w:spacing w:val="49"/>
          <w:sz w:val="24"/>
          <w:szCs w:val="24"/>
        </w:rPr>
        <w:t xml:space="preserve"> </w:t>
      </w:r>
      <w:r w:rsidRPr="00317F10">
        <w:rPr>
          <w:sz w:val="24"/>
          <w:szCs w:val="24"/>
        </w:rPr>
        <w:t>классов</w:t>
      </w:r>
      <w:r w:rsidRPr="00317F10">
        <w:rPr>
          <w:spacing w:val="48"/>
          <w:sz w:val="24"/>
          <w:szCs w:val="24"/>
        </w:rPr>
        <w:t xml:space="preserve"> </w:t>
      </w:r>
      <w:r w:rsidRPr="00317F10">
        <w:rPr>
          <w:sz w:val="24"/>
          <w:szCs w:val="24"/>
        </w:rPr>
        <w:t>не</w:t>
      </w:r>
      <w:r w:rsidRPr="00317F10">
        <w:rPr>
          <w:spacing w:val="46"/>
          <w:sz w:val="24"/>
          <w:szCs w:val="24"/>
        </w:rPr>
        <w:t xml:space="preserve"> </w:t>
      </w:r>
      <w:r w:rsidRPr="00317F10">
        <w:rPr>
          <w:sz w:val="24"/>
          <w:szCs w:val="24"/>
        </w:rPr>
        <w:t>превышает</w:t>
      </w:r>
      <w:r w:rsidRPr="00317F10">
        <w:rPr>
          <w:spacing w:val="50"/>
          <w:sz w:val="24"/>
          <w:szCs w:val="24"/>
        </w:rPr>
        <w:t xml:space="preserve"> </w:t>
      </w:r>
      <w:r w:rsidRPr="00317F10">
        <w:rPr>
          <w:sz w:val="24"/>
          <w:szCs w:val="24"/>
        </w:rPr>
        <w:t>4</w:t>
      </w:r>
      <w:r w:rsidRPr="00317F10">
        <w:rPr>
          <w:spacing w:val="53"/>
          <w:sz w:val="24"/>
          <w:szCs w:val="24"/>
        </w:rPr>
        <w:t xml:space="preserve"> </w:t>
      </w:r>
      <w:r w:rsidRPr="00317F10">
        <w:rPr>
          <w:sz w:val="24"/>
          <w:szCs w:val="24"/>
        </w:rPr>
        <w:t>уроков,</w:t>
      </w:r>
      <w:r w:rsidRPr="00317F10">
        <w:rPr>
          <w:spacing w:val="50"/>
          <w:sz w:val="24"/>
          <w:szCs w:val="24"/>
        </w:rPr>
        <w:t xml:space="preserve"> </w:t>
      </w:r>
      <w:r w:rsidRPr="00317F10">
        <w:rPr>
          <w:sz w:val="24"/>
          <w:szCs w:val="24"/>
        </w:rPr>
        <w:t>один</w:t>
      </w:r>
      <w:r w:rsidRPr="00317F10">
        <w:rPr>
          <w:spacing w:val="51"/>
          <w:sz w:val="24"/>
          <w:szCs w:val="24"/>
        </w:rPr>
        <w:t xml:space="preserve"> </w:t>
      </w:r>
      <w:r w:rsidRPr="00317F10">
        <w:rPr>
          <w:sz w:val="24"/>
          <w:szCs w:val="24"/>
        </w:rPr>
        <w:t>раз</w:t>
      </w:r>
      <w:r w:rsidRPr="00317F10">
        <w:rPr>
          <w:spacing w:val="48"/>
          <w:sz w:val="24"/>
          <w:szCs w:val="24"/>
        </w:rPr>
        <w:t xml:space="preserve"> </w:t>
      </w:r>
      <w:r w:rsidRPr="00317F10">
        <w:rPr>
          <w:sz w:val="24"/>
          <w:szCs w:val="24"/>
        </w:rPr>
        <w:t>в</w:t>
      </w:r>
      <w:r w:rsidRPr="00317F10">
        <w:rPr>
          <w:spacing w:val="50"/>
          <w:sz w:val="24"/>
          <w:szCs w:val="24"/>
        </w:rPr>
        <w:t xml:space="preserve"> </w:t>
      </w:r>
      <w:r w:rsidR="005032F6" w:rsidRPr="00317F10">
        <w:rPr>
          <w:spacing w:val="50"/>
          <w:sz w:val="24"/>
          <w:szCs w:val="24"/>
        </w:rPr>
        <w:t>н</w:t>
      </w:r>
      <w:r w:rsidRPr="00317F10">
        <w:rPr>
          <w:sz w:val="24"/>
          <w:szCs w:val="24"/>
        </w:rPr>
        <w:t>еделю</w:t>
      </w:r>
      <w:r w:rsidRPr="00317F10">
        <w:rPr>
          <w:spacing w:val="48"/>
          <w:sz w:val="24"/>
          <w:szCs w:val="24"/>
        </w:rPr>
        <w:t xml:space="preserve"> </w:t>
      </w:r>
      <w:r w:rsidR="005032F6" w:rsidRPr="00317F10">
        <w:rPr>
          <w:spacing w:val="48"/>
          <w:sz w:val="24"/>
          <w:szCs w:val="24"/>
        </w:rPr>
        <w:t xml:space="preserve">              </w:t>
      </w:r>
      <w:r w:rsidRPr="00317F10">
        <w:rPr>
          <w:sz w:val="24"/>
          <w:szCs w:val="24"/>
        </w:rPr>
        <w:t>–</w:t>
      </w:r>
      <w:r w:rsidRPr="00317F10">
        <w:rPr>
          <w:spacing w:val="50"/>
          <w:sz w:val="24"/>
          <w:szCs w:val="24"/>
        </w:rPr>
        <w:t xml:space="preserve"> </w:t>
      </w:r>
      <w:r w:rsidRPr="00317F10">
        <w:rPr>
          <w:sz w:val="24"/>
          <w:szCs w:val="24"/>
        </w:rPr>
        <w:t>не</w:t>
      </w:r>
      <w:r w:rsidRPr="00317F10">
        <w:rPr>
          <w:spacing w:val="47"/>
          <w:sz w:val="24"/>
          <w:szCs w:val="24"/>
        </w:rPr>
        <w:t xml:space="preserve"> </w:t>
      </w:r>
      <w:r w:rsidRPr="00317F10">
        <w:rPr>
          <w:sz w:val="24"/>
          <w:szCs w:val="24"/>
        </w:rPr>
        <w:t>более</w:t>
      </w:r>
      <w:r w:rsidRPr="00317F10">
        <w:rPr>
          <w:spacing w:val="46"/>
          <w:sz w:val="24"/>
          <w:szCs w:val="24"/>
        </w:rPr>
        <w:t xml:space="preserve"> </w:t>
      </w:r>
      <w:r w:rsidRPr="00317F10">
        <w:rPr>
          <w:sz w:val="24"/>
          <w:szCs w:val="24"/>
        </w:rPr>
        <w:t>5</w:t>
      </w:r>
      <w:r w:rsidRPr="00317F10">
        <w:rPr>
          <w:spacing w:val="-57"/>
          <w:sz w:val="24"/>
          <w:szCs w:val="24"/>
        </w:rPr>
        <w:t xml:space="preserve">      </w:t>
      </w:r>
      <w:r w:rsidRPr="00317F10">
        <w:rPr>
          <w:sz w:val="24"/>
          <w:szCs w:val="24"/>
        </w:rPr>
        <w:t>уроков, за</w:t>
      </w:r>
      <w:r w:rsidRPr="00317F10">
        <w:rPr>
          <w:spacing w:val="1"/>
          <w:sz w:val="24"/>
          <w:szCs w:val="24"/>
        </w:rPr>
        <w:t xml:space="preserve"> </w:t>
      </w:r>
      <w:r w:rsidRPr="00317F10">
        <w:rPr>
          <w:sz w:val="24"/>
          <w:szCs w:val="24"/>
        </w:rPr>
        <w:t>счет</w:t>
      </w:r>
      <w:r w:rsidRPr="00317F10">
        <w:rPr>
          <w:spacing w:val="5"/>
          <w:sz w:val="24"/>
          <w:szCs w:val="24"/>
        </w:rPr>
        <w:t xml:space="preserve"> </w:t>
      </w:r>
      <w:r w:rsidRPr="00317F10">
        <w:rPr>
          <w:sz w:val="24"/>
          <w:szCs w:val="24"/>
        </w:rPr>
        <w:t>урока</w:t>
      </w:r>
      <w:r w:rsidRPr="00317F10">
        <w:rPr>
          <w:spacing w:val="1"/>
          <w:sz w:val="24"/>
          <w:szCs w:val="24"/>
        </w:rPr>
        <w:t xml:space="preserve"> </w:t>
      </w:r>
      <w:r w:rsidRPr="00317F10">
        <w:rPr>
          <w:sz w:val="24"/>
          <w:szCs w:val="24"/>
        </w:rPr>
        <w:t>физической</w:t>
      </w:r>
      <w:r w:rsidRPr="00317F10">
        <w:rPr>
          <w:spacing w:val="2"/>
          <w:sz w:val="24"/>
          <w:szCs w:val="24"/>
        </w:rPr>
        <w:t xml:space="preserve"> </w:t>
      </w:r>
      <w:r w:rsidRPr="00317F10">
        <w:rPr>
          <w:sz w:val="24"/>
          <w:szCs w:val="24"/>
        </w:rPr>
        <w:t>культуры;</w:t>
      </w:r>
    </w:p>
    <w:p w:rsidR="004B7A05" w:rsidRPr="00317F10" w:rsidRDefault="004B7A05" w:rsidP="004B7A05">
      <w:pPr>
        <w:tabs>
          <w:tab w:val="left" w:pos="1596"/>
        </w:tabs>
        <w:rPr>
          <w:sz w:val="24"/>
          <w:szCs w:val="24"/>
        </w:rPr>
      </w:pPr>
      <w:r w:rsidRPr="00317F10">
        <w:rPr>
          <w:sz w:val="24"/>
          <w:szCs w:val="24"/>
        </w:rPr>
        <w:t xml:space="preserve">               -для</w:t>
      </w:r>
      <w:r w:rsidRPr="00317F10">
        <w:rPr>
          <w:spacing w:val="3"/>
          <w:sz w:val="24"/>
          <w:szCs w:val="24"/>
        </w:rPr>
        <w:t xml:space="preserve"> </w:t>
      </w:r>
      <w:r w:rsidRPr="00317F10">
        <w:rPr>
          <w:sz w:val="24"/>
          <w:szCs w:val="24"/>
        </w:rPr>
        <w:t>обучающихся</w:t>
      </w:r>
      <w:r w:rsidRPr="00317F10">
        <w:rPr>
          <w:spacing w:val="6"/>
          <w:sz w:val="24"/>
          <w:szCs w:val="24"/>
        </w:rPr>
        <w:t xml:space="preserve"> </w:t>
      </w:r>
      <w:r w:rsidRPr="00317F10">
        <w:rPr>
          <w:sz w:val="24"/>
          <w:szCs w:val="24"/>
        </w:rPr>
        <w:t>II–</w:t>
      </w:r>
      <w:r w:rsidRPr="00317F10">
        <w:rPr>
          <w:spacing w:val="8"/>
          <w:sz w:val="24"/>
          <w:szCs w:val="24"/>
        </w:rPr>
        <w:t xml:space="preserve"> </w:t>
      </w:r>
      <w:r w:rsidRPr="00317F10">
        <w:rPr>
          <w:sz w:val="24"/>
          <w:szCs w:val="24"/>
        </w:rPr>
        <w:t>IV</w:t>
      </w:r>
      <w:r w:rsidRPr="00317F10">
        <w:rPr>
          <w:spacing w:val="6"/>
          <w:sz w:val="24"/>
          <w:szCs w:val="24"/>
        </w:rPr>
        <w:t xml:space="preserve"> </w:t>
      </w:r>
      <w:r w:rsidRPr="00317F10">
        <w:rPr>
          <w:sz w:val="24"/>
          <w:szCs w:val="24"/>
        </w:rPr>
        <w:t>классов не</w:t>
      </w:r>
      <w:r w:rsidRPr="00317F10">
        <w:rPr>
          <w:spacing w:val="1"/>
          <w:sz w:val="24"/>
          <w:szCs w:val="24"/>
        </w:rPr>
        <w:t xml:space="preserve"> </w:t>
      </w:r>
      <w:r w:rsidRPr="00317F10">
        <w:rPr>
          <w:sz w:val="24"/>
          <w:szCs w:val="24"/>
        </w:rPr>
        <w:t>более</w:t>
      </w:r>
      <w:r w:rsidRPr="00317F10">
        <w:rPr>
          <w:spacing w:val="2"/>
          <w:sz w:val="24"/>
          <w:szCs w:val="24"/>
        </w:rPr>
        <w:t xml:space="preserve"> </w:t>
      </w:r>
      <w:r w:rsidRPr="00317F10">
        <w:rPr>
          <w:sz w:val="24"/>
          <w:szCs w:val="24"/>
        </w:rPr>
        <w:t>5</w:t>
      </w:r>
      <w:r w:rsidRPr="00317F10">
        <w:rPr>
          <w:spacing w:val="6"/>
          <w:sz w:val="24"/>
          <w:szCs w:val="24"/>
        </w:rPr>
        <w:t xml:space="preserve"> </w:t>
      </w:r>
      <w:r w:rsidRPr="00317F10">
        <w:rPr>
          <w:sz w:val="24"/>
          <w:szCs w:val="24"/>
        </w:rPr>
        <w:t>уроков;</w:t>
      </w:r>
    </w:p>
    <w:p w:rsidR="004B7A05" w:rsidRPr="00317F10" w:rsidRDefault="004B7A05" w:rsidP="004B7A05">
      <w:pPr>
        <w:tabs>
          <w:tab w:val="left" w:pos="1596"/>
        </w:tabs>
        <w:rPr>
          <w:sz w:val="24"/>
          <w:szCs w:val="24"/>
        </w:rPr>
      </w:pPr>
      <w:r w:rsidRPr="00317F10">
        <w:rPr>
          <w:sz w:val="24"/>
          <w:szCs w:val="24"/>
        </w:rPr>
        <w:t xml:space="preserve">               -для</w:t>
      </w:r>
      <w:r w:rsidRPr="00317F10">
        <w:rPr>
          <w:spacing w:val="4"/>
          <w:sz w:val="24"/>
          <w:szCs w:val="24"/>
        </w:rPr>
        <w:t xml:space="preserve"> </w:t>
      </w:r>
      <w:r w:rsidRPr="00317F10">
        <w:rPr>
          <w:sz w:val="24"/>
          <w:szCs w:val="24"/>
        </w:rPr>
        <w:t>обучающихся</w:t>
      </w:r>
      <w:r w:rsidRPr="00317F10">
        <w:rPr>
          <w:spacing w:val="4"/>
          <w:sz w:val="24"/>
          <w:szCs w:val="24"/>
        </w:rPr>
        <w:t xml:space="preserve"> </w:t>
      </w:r>
      <w:r w:rsidRPr="00317F10">
        <w:rPr>
          <w:sz w:val="24"/>
          <w:szCs w:val="24"/>
        </w:rPr>
        <w:t>V–</w:t>
      </w:r>
      <w:r w:rsidRPr="00317F10">
        <w:rPr>
          <w:spacing w:val="4"/>
          <w:sz w:val="24"/>
          <w:szCs w:val="24"/>
        </w:rPr>
        <w:t xml:space="preserve"> </w:t>
      </w:r>
      <w:r w:rsidRPr="00317F10">
        <w:rPr>
          <w:sz w:val="24"/>
          <w:szCs w:val="24"/>
        </w:rPr>
        <w:t>IX</w:t>
      </w:r>
      <w:r w:rsidRPr="00317F10">
        <w:rPr>
          <w:spacing w:val="7"/>
          <w:sz w:val="24"/>
          <w:szCs w:val="24"/>
        </w:rPr>
        <w:t xml:space="preserve"> </w:t>
      </w:r>
      <w:r w:rsidRPr="00317F10">
        <w:rPr>
          <w:sz w:val="24"/>
          <w:szCs w:val="24"/>
        </w:rPr>
        <w:t>классов</w:t>
      </w:r>
      <w:r w:rsidRPr="00317F10">
        <w:rPr>
          <w:spacing w:val="1"/>
          <w:sz w:val="24"/>
          <w:szCs w:val="24"/>
        </w:rPr>
        <w:t xml:space="preserve"> </w:t>
      </w:r>
      <w:r w:rsidRPr="00317F10">
        <w:rPr>
          <w:sz w:val="24"/>
          <w:szCs w:val="24"/>
        </w:rPr>
        <w:t>не</w:t>
      </w:r>
      <w:r w:rsidRPr="00317F10">
        <w:rPr>
          <w:spacing w:val="1"/>
          <w:sz w:val="24"/>
          <w:szCs w:val="24"/>
        </w:rPr>
        <w:t xml:space="preserve"> </w:t>
      </w:r>
      <w:r w:rsidRPr="00317F10">
        <w:rPr>
          <w:sz w:val="24"/>
          <w:szCs w:val="24"/>
        </w:rPr>
        <w:t>более</w:t>
      </w:r>
      <w:r w:rsidRPr="00317F10">
        <w:rPr>
          <w:spacing w:val="3"/>
          <w:sz w:val="24"/>
          <w:szCs w:val="24"/>
        </w:rPr>
        <w:t xml:space="preserve"> </w:t>
      </w:r>
      <w:r w:rsidRPr="00317F10">
        <w:rPr>
          <w:sz w:val="24"/>
          <w:szCs w:val="24"/>
        </w:rPr>
        <w:t>6</w:t>
      </w:r>
      <w:r w:rsidRPr="00317F10">
        <w:rPr>
          <w:spacing w:val="7"/>
          <w:sz w:val="24"/>
          <w:szCs w:val="24"/>
        </w:rPr>
        <w:t xml:space="preserve"> </w:t>
      </w:r>
      <w:r w:rsidRPr="00317F10">
        <w:rPr>
          <w:sz w:val="24"/>
          <w:szCs w:val="24"/>
        </w:rPr>
        <w:t>уроков;</w:t>
      </w:r>
    </w:p>
    <w:p w:rsidR="005032F6" w:rsidRPr="00317F10" w:rsidRDefault="004B7A05" w:rsidP="004B7A05">
      <w:pPr>
        <w:tabs>
          <w:tab w:val="left" w:pos="1596"/>
          <w:tab w:val="left" w:pos="6379"/>
        </w:tabs>
        <w:ind w:right="3592"/>
        <w:rPr>
          <w:sz w:val="24"/>
          <w:szCs w:val="24"/>
        </w:rPr>
      </w:pPr>
      <w:r w:rsidRPr="00317F10">
        <w:rPr>
          <w:sz w:val="24"/>
          <w:szCs w:val="24"/>
        </w:rPr>
        <w:t xml:space="preserve">               -для</w:t>
      </w:r>
      <w:r w:rsidRPr="00317F10">
        <w:rPr>
          <w:spacing w:val="3"/>
          <w:sz w:val="24"/>
          <w:szCs w:val="24"/>
        </w:rPr>
        <w:t xml:space="preserve"> </w:t>
      </w:r>
      <w:r w:rsidRPr="00317F10">
        <w:rPr>
          <w:sz w:val="24"/>
          <w:szCs w:val="24"/>
        </w:rPr>
        <w:t>обучающихся</w:t>
      </w:r>
      <w:r w:rsidRPr="00317F10">
        <w:rPr>
          <w:spacing w:val="3"/>
          <w:sz w:val="24"/>
          <w:szCs w:val="24"/>
        </w:rPr>
        <w:t xml:space="preserve"> </w:t>
      </w:r>
      <w:r w:rsidRPr="00317F10">
        <w:rPr>
          <w:sz w:val="24"/>
          <w:szCs w:val="24"/>
        </w:rPr>
        <w:t>X–</w:t>
      </w:r>
      <w:r w:rsidRPr="00317F10">
        <w:rPr>
          <w:spacing w:val="3"/>
          <w:sz w:val="24"/>
          <w:szCs w:val="24"/>
        </w:rPr>
        <w:t xml:space="preserve"> </w:t>
      </w:r>
      <w:r w:rsidRPr="00317F10">
        <w:rPr>
          <w:sz w:val="24"/>
          <w:szCs w:val="24"/>
        </w:rPr>
        <w:t>XI классов не более</w:t>
      </w:r>
      <w:r w:rsidRPr="00317F10">
        <w:rPr>
          <w:spacing w:val="2"/>
          <w:sz w:val="24"/>
          <w:szCs w:val="24"/>
        </w:rPr>
        <w:t xml:space="preserve"> </w:t>
      </w:r>
      <w:r w:rsidRPr="00317F10">
        <w:rPr>
          <w:sz w:val="24"/>
          <w:szCs w:val="24"/>
        </w:rPr>
        <w:t>7</w:t>
      </w:r>
      <w:r w:rsidRPr="00317F10">
        <w:rPr>
          <w:spacing w:val="5"/>
          <w:sz w:val="24"/>
          <w:szCs w:val="24"/>
        </w:rPr>
        <w:t xml:space="preserve"> </w:t>
      </w:r>
      <w:r w:rsidR="005032F6" w:rsidRPr="00317F10">
        <w:rPr>
          <w:sz w:val="24"/>
          <w:szCs w:val="24"/>
        </w:rPr>
        <w:t>уроков</w:t>
      </w:r>
    </w:p>
    <w:p w:rsidR="004B7A05" w:rsidRPr="00317F10" w:rsidRDefault="004B7A05" w:rsidP="005032F6">
      <w:pPr>
        <w:tabs>
          <w:tab w:val="left" w:pos="1596"/>
          <w:tab w:val="left" w:pos="6379"/>
        </w:tabs>
        <w:ind w:left="567" w:right="3592"/>
        <w:rPr>
          <w:spacing w:val="1"/>
          <w:sz w:val="24"/>
          <w:szCs w:val="24"/>
        </w:rPr>
      </w:pPr>
      <w:r w:rsidRPr="00317F10">
        <w:rPr>
          <w:b/>
          <w:sz w:val="24"/>
          <w:szCs w:val="24"/>
        </w:rPr>
        <w:t>17. Регламентирование</w:t>
      </w:r>
      <w:r w:rsidRPr="00317F10">
        <w:rPr>
          <w:b/>
          <w:spacing w:val="7"/>
          <w:sz w:val="24"/>
          <w:szCs w:val="24"/>
        </w:rPr>
        <w:t xml:space="preserve"> </w:t>
      </w:r>
      <w:r w:rsidRPr="00317F10">
        <w:rPr>
          <w:b/>
          <w:sz w:val="24"/>
          <w:szCs w:val="24"/>
        </w:rPr>
        <w:t>образовательного</w:t>
      </w:r>
      <w:r w:rsidRPr="00317F10">
        <w:rPr>
          <w:b/>
          <w:spacing w:val="9"/>
          <w:sz w:val="24"/>
          <w:szCs w:val="24"/>
        </w:rPr>
        <w:t xml:space="preserve"> </w:t>
      </w:r>
      <w:r w:rsidR="005032F6" w:rsidRPr="00317F10">
        <w:rPr>
          <w:b/>
          <w:spacing w:val="9"/>
          <w:sz w:val="24"/>
          <w:szCs w:val="24"/>
        </w:rPr>
        <w:t xml:space="preserve">   </w:t>
      </w:r>
      <w:r w:rsidRPr="00317F10">
        <w:rPr>
          <w:b/>
          <w:sz w:val="24"/>
          <w:szCs w:val="24"/>
        </w:rPr>
        <w:t>процесса</w:t>
      </w:r>
      <w:r w:rsidRPr="00317F10">
        <w:rPr>
          <w:b/>
          <w:spacing w:val="7"/>
          <w:sz w:val="24"/>
          <w:szCs w:val="24"/>
        </w:rPr>
        <w:t xml:space="preserve"> </w:t>
      </w:r>
      <w:r w:rsidRPr="00317F10">
        <w:rPr>
          <w:b/>
          <w:sz w:val="24"/>
          <w:szCs w:val="24"/>
        </w:rPr>
        <w:t>на день</w:t>
      </w:r>
    </w:p>
    <w:p w:rsidR="004B7A05" w:rsidRPr="00317F10" w:rsidRDefault="004B7A05" w:rsidP="004B7A05">
      <w:pPr>
        <w:tabs>
          <w:tab w:val="left" w:pos="1596"/>
        </w:tabs>
        <w:ind w:right="3592"/>
        <w:rPr>
          <w:sz w:val="24"/>
          <w:szCs w:val="24"/>
        </w:rPr>
      </w:pPr>
      <w:r w:rsidRPr="00317F10">
        <w:rPr>
          <w:sz w:val="24"/>
          <w:szCs w:val="24"/>
        </w:rPr>
        <w:t xml:space="preserve">                  Начало</w:t>
      </w:r>
      <w:r w:rsidRPr="00317F10">
        <w:rPr>
          <w:spacing w:val="4"/>
          <w:sz w:val="24"/>
          <w:szCs w:val="24"/>
        </w:rPr>
        <w:t xml:space="preserve"> </w:t>
      </w:r>
      <w:r w:rsidRPr="00317F10">
        <w:rPr>
          <w:sz w:val="24"/>
          <w:szCs w:val="24"/>
        </w:rPr>
        <w:t>учебных</w:t>
      </w:r>
      <w:r w:rsidRPr="00317F10">
        <w:rPr>
          <w:spacing w:val="2"/>
          <w:sz w:val="24"/>
          <w:szCs w:val="24"/>
        </w:rPr>
        <w:t xml:space="preserve"> </w:t>
      </w:r>
      <w:r w:rsidRPr="00317F10">
        <w:rPr>
          <w:sz w:val="24"/>
          <w:szCs w:val="24"/>
        </w:rPr>
        <w:t>занятий</w:t>
      </w:r>
      <w:r w:rsidRPr="00317F10">
        <w:rPr>
          <w:spacing w:val="1"/>
          <w:sz w:val="24"/>
          <w:szCs w:val="24"/>
        </w:rPr>
        <w:t xml:space="preserve"> </w:t>
      </w:r>
      <w:r w:rsidRPr="00317F10">
        <w:rPr>
          <w:sz w:val="24"/>
          <w:szCs w:val="24"/>
        </w:rPr>
        <w:t>в</w:t>
      </w:r>
      <w:r w:rsidRPr="00317F10">
        <w:rPr>
          <w:spacing w:val="1"/>
          <w:sz w:val="24"/>
          <w:szCs w:val="24"/>
        </w:rPr>
        <w:t xml:space="preserve"> </w:t>
      </w:r>
      <w:r w:rsidRPr="00317F10">
        <w:rPr>
          <w:sz w:val="24"/>
          <w:szCs w:val="24"/>
        </w:rPr>
        <w:t>8.30.</w:t>
      </w:r>
    </w:p>
    <w:p w:rsidR="004B7A05" w:rsidRPr="00317F10" w:rsidRDefault="004B7A05" w:rsidP="004B7A05">
      <w:pPr>
        <w:pStyle w:val="a3"/>
        <w:spacing w:before="40"/>
      </w:pPr>
      <w:r w:rsidRPr="00317F10">
        <w:t>Продолжительность</w:t>
      </w:r>
      <w:r w:rsidRPr="00317F10">
        <w:rPr>
          <w:spacing w:val="9"/>
        </w:rPr>
        <w:t xml:space="preserve"> </w:t>
      </w:r>
      <w:r w:rsidRPr="00317F10">
        <w:t>урока</w:t>
      </w:r>
      <w:r w:rsidRPr="00317F10">
        <w:rPr>
          <w:spacing w:val="5"/>
        </w:rPr>
        <w:t xml:space="preserve"> </w:t>
      </w:r>
      <w:r w:rsidRPr="00317F10">
        <w:t>(академический</w:t>
      </w:r>
      <w:r w:rsidRPr="00317F10">
        <w:rPr>
          <w:spacing w:val="7"/>
        </w:rPr>
        <w:t xml:space="preserve"> </w:t>
      </w:r>
      <w:r w:rsidRPr="00317F10">
        <w:t>час)</w:t>
      </w:r>
      <w:r w:rsidRPr="00317F10">
        <w:rPr>
          <w:spacing w:val="4"/>
        </w:rPr>
        <w:t xml:space="preserve"> </w:t>
      </w:r>
      <w:r w:rsidRPr="00317F10">
        <w:t>составляет</w:t>
      </w:r>
      <w:r w:rsidRPr="00317F10">
        <w:rPr>
          <w:spacing w:val="7"/>
        </w:rPr>
        <w:t xml:space="preserve"> </w:t>
      </w:r>
      <w:r w:rsidRPr="00317F10">
        <w:t>40</w:t>
      </w:r>
      <w:r w:rsidRPr="00317F10">
        <w:rPr>
          <w:spacing w:val="6"/>
        </w:rPr>
        <w:t xml:space="preserve"> </w:t>
      </w:r>
      <w:r w:rsidRPr="00317F10">
        <w:t>минут.</w:t>
      </w:r>
    </w:p>
    <w:p w:rsidR="004B7A05" w:rsidRPr="00317F10" w:rsidRDefault="004B7A05" w:rsidP="004B7A05">
      <w:pPr>
        <w:pStyle w:val="a3"/>
        <w:spacing w:before="43" w:line="276" w:lineRule="auto"/>
      </w:pPr>
      <w:r w:rsidRPr="00317F10">
        <w:t>Между</w:t>
      </w:r>
      <w:r w:rsidRPr="00317F10">
        <w:rPr>
          <w:spacing w:val="7"/>
        </w:rPr>
        <w:t xml:space="preserve"> </w:t>
      </w:r>
      <w:r w:rsidRPr="00317F10">
        <w:t>началом</w:t>
      </w:r>
      <w:r w:rsidRPr="00317F10">
        <w:rPr>
          <w:spacing w:val="13"/>
        </w:rPr>
        <w:t xml:space="preserve"> </w:t>
      </w:r>
      <w:r w:rsidRPr="00317F10">
        <w:t>внеурочных</w:t>
      </w:r>
      <w:r w:rsidRPr="00317F10">
        <w:rPr>
          <w:spacing w:val="16"/>
        </w:rPr>
        <w:t xml:space="preserve"> </w:t>
      </w:r>
      <w:r w:rsidRPr="00317F10">
        <w:t>занятий,</w:t>
      </w:r>
      <w:r w:rsidRPr="00317F10">
        <w:rPr>
          <w:spacing w:val="13"/>
        </w:rPr>
        <w:t xml:space="preserve"> </w:t>
      </w:r>
      <w:r w:rsidRPr="00317F10">
        <w:t>факультативов</w:t>
      </w:r>
      <w:r w:rsidRPr="00317F10">
        <w:rPr>
          <w:spacing w:val="14"/>
        </w:rPr>
        <w:t xml:space="preserve"> </w:t>
      </w:r>
      <w:r w:rsidRPr="00317F10">
        <w:t>и</w:t>
      </w:r>
      <w:r w:rsidRPr="00317F10">
        <w:rPr>
          <w:spacing w:val="14"/>
        </w:rPr>
        <w:t xml:space="preserve"> </w:t>
      </w:r>
      <w:r w:rsidRPr="00317F10">
        <w:t>последним</w:t>
      </w:r>
      <w:r w:rsidRPr="00317F10">
        <w:rPr>
          <w:spacing w:val="17"/>
        </w:rPr>
        <w:t xml:space="preserve"> </w:t>
      </w:r>
      <w:proofErr w:type="gramStart"/>
      <w:r w:rsidRPr="00317F10">
        <w:t>уроком</w:t>
      </w:r>
      <w:r w:rsidRPr="00317F10">
        <w:rPr>
          <w:spacing w:val="18"/>
        </w:rPr>
        <w:t xml:space="preserve">  у</w:t>
      </w:r>
      <w:r w:rsidRPr="00317F10">
        <w:t>станавливается</w:t>
      </w:r>
      <w:proofErr w:type="gramEnd"/>
      <w:r w:rsidRPr="00317F10">
        <w:rPr>
          <w:spacing w:val="-57"/>
        </w:rPr>
        <w:t xml:space="preserve">    </w:t>
      </w:r>
      <w:r w:rsidRPr="00317F10">
        <w:t xml:space="preserve">  перерыв</w:t>
      </w:r>
      <w:r w:rsidRPr="00317F10">
        <w:rPr>
          <w:spacing w:val="-1"/>
        </w:rPr>
        <w:t xml:space="preserve"> </w:t>
      </w:r>
      <w:r w:rsidRPr="00317F10">
        <w:t>продолжительностью</w:t>
      </w:r>
      <w:r w:rsidRPr="00317F10">
        <w:rPr>
          <w:spacing w:val="3"/>
        </w:rPr>
        <w:t xml:space="preserve"> </w:t>
      </w:r>
      <w:r w:rsidRPr="00317F10">
        <w:t>не</w:t>
      </w:r>
      <w:r w:rsidRPr="00317F10">
        <w:rPr>
          <w:spacing w:val="1"/>
        </w:rPr>
        <w:t xml:space="preserve"> </w:t>
      </w:r>
      <w:r w:rsidRPr="00317F10">
        <w:t>менее</w:t>
      </w:r>
      <w:r w:rsidRPr="00317F10">
        <w:rPr>
          <w:spacing w:val="2"/>
        </w:rPr>
        <w:t xml:space="preserve"> </w:t>
      </w:r>
      <w:r w:rsidRPr="00317F10">
        <w:t>20</w:t>
      </w:r>
      <w:r w:rsidRPr="00317F10">
        <w:rPr>
          <w:spacing w:val="2"/>
        </w:rPr>
        <w:t xml:space="preserve"> </w:t>
      </w:r>
      <w:r w:rsidRPr="00317F10">
        <w:t>минут.</w:t>
      </w:r>
    </w:p>
    <w:p w:rsidR="00587163" w:rsidRPr="00317F10" w:rsidRDefault="00587163" w:rsidP="00587163">
      <w:pPr>
        <w:pStyle w:val="a8"/>
        <w:ind w:left="567" w:right="283" w:hanging="425"/>
        <w:jc w:val="both"/>
        <w:rPr>
          <w:lang w:val="ru-RU"/>
        </w:rPr>
      </w:pPr>
    </w:p>
    <w:p w:rsidR="00587163" w:rsidRPr="00317F10" w:rsidRDefault="00587163" w:rsidP="00587163">
      <w:pPr>
        <w:pStyle w:val="a8"/>
        <w:ind w:left="567" w:right="283" w:hanging="425"/>
        <w:jc w:val="both"/>
      </w:pPr>
      <w:proofErr w:type="spellStart"/>
      <w:proofErr w:type="gramStart"/>
      <w:r w:rsidRPr="00317F10">
        <w:rPr>
          <w:b/>
        </w:rPr>
        <w:t>для</w:t>
      </w:r>
      <w:proofErr w:type="spellEnd"/>
      <w:proofErr w:type="gramEnd"/>
      <w:r w:rsidRPr="00317F10">
        <w:rPr>
          <w:b/>
        </w:rPr>
        <w:t xml:space="preserve"> 1-х </w:t>
      </w:r>
      <w:proofErr w:type="spellStart"/>
      <w:r w:rsidRPr="00317F10">
        <w:rPr>
          <w:b/>
        </w:rPr>
        <w:t>классов</w:t>
      </w:r>
      <w:proofErr w:type="spellEnd"/>
      <w:r w:rsidRPr="00317F10">
        <w:t>:</w:t>
      </w:r>
    </w:p>
    <w:tbl>
      <w:tblPr>
        <w:tblW w:w="9356" w:type="dxa"/>
        <w:tblInd w:w="40" w:type="dxa"/>
        <w:tblLayout w:type="fixed"/>
        <w:tblCellMar>
          <w:left w:w="40" w:type="dxa"/>
          <w:right w:w="40" w:type="dxa"/>
        </w:tblCellMar>
        <w:tblLook w:val="0000" w:firstRow="0" w:lastRow="0" w:firstColumn="0" w:lastColumn="0" w:noHBand="0" w:noVBand="0"/>
      </w:tblPr>
      <w:tblGrid>
        <w:gridCol w:w="1708"/>
        <w:gridCol w:w="1948"/>
        <w:gridCol w:w="1919"/>
        <w:gridCol w:w="2044"/>
        <w:gridCol w:w="1737"/>
      </w:tblGrid>
      <w:tr w:rsidR="00587163" w:rsidRPr="00317F10" w:rsidTr="00587163">
        <w:trPr>
          <w:trHeight w:val="595"/>
        </w:trPr>
        <w:tc>
          <w:tcPr>
            <w:tcW w:w="1708" w:type="dxa"/>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pP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pPr>
            <w:proofErr w:type="spellStart"/>
            <w:r w:rsidRPr="00317F10">
              <w:t>Начало</w:t>
            </w:r>
            <w:proofErr w:type="spellEnd"/>
            <w:r w:rsidRPr="00317F10">
              <w:t xml:space="preserve"> </w:t>
            </w:r>
            <w:proofErr w:type="spellStart"/>
            <w:r w:rsidRPr="00317F10">
              <w:t>урока</w:t>
            </w:r>
            <w:proofErr w:type="spellEnd"/>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pPr>
            <w:proofErr w:type="spellStart"/>
            <w:r w:rsidRPr="00317F10">
              <w:t>Окончание</w:t>
            </w:r>
            <w:proofErr w:type="spellEnd"/>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587163" w:rsidRPr="00317F10" w:rsidRDefault="00587163" w:rsidP="00587163">
            <w:pPr>
              <w:pStyle w:val="a8"/>
              <w:jc w:val="center"/>
            </w:pPr>
            <w:proofErr w:type="spellStart"/>
            <w:r w:rsidRPr="00317F10">
              <w:t>Перемена</w:t>
            </w:r>
            <w:proofErr w:type="spellEnd"/>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587163" w:rsidRPr="00317F10" w:rsidRDefault="00587163" w:rsidP="00587163">
            <w:pPr>
              <w:pStyle w:val="a8"/>
              <w:jc w:val="center"/>
            </w:pPr>
            <w:proofErr w:type="spellStart"/>
            <w:r w:rsidRPr="00317F10">
              <w:t>Продолж</w:t>
            </w:r>
            <w:proofErr w:type="spellEnd"/>
            <w:r w:rsidRPr="00317F10">
              <w:t>.</w:t>
            </w:r>
          </w:p>
        </w:tc>
      </w:tr>
      <w:tr w:rsidR="00587163" w:rsidRPr="00317F10" w:rsidTr="00587163">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587163" w:rsidRPr="00317F10" w:rsidRDefault="00587163" w:rsidP="00587163">
            <w:pPr>
              <w:pStyle w:val="a8"/>
              <w:jc w:val="center"/>
            </w:pPr>
            <w:r w:rsidRPr="00317F10">
              <w:t xml:space="preserve">1 </w:t>
            </w:r>
            <w:proofErr w:type="spellStart"/>
            <w:r w:rsidRPr="00317F10">
              <w:t>урок</w:t>
            </w:r>
            <w:proofErr w:type="spellEnd"/>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rPr>
                <w:b/>
                <w:vertAlign w:val="superscript"/>
              </w:rPr>
            </w:pPr>
            <w:r w:rsidRPr="00317F10">
              <w:rPr>
                <w:b/>
              </w:rPr>
              <w:t>8</w:t>
            </w:r>
            <w:r w:rsidRPr="00317F10">
              <w:rPr>
                <w:b/>
                <w:u w:val="single"/>
                <w:vertAlign w:val="superscript"/>
              </w:rPr>
              <w:t>30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pPr>
            <w:r w:rsidRPr="00317F10">
              <w:rPr>
                <w:b/>
              </w:rPr>
              <w:t>9</w:t>
            </w:r>
            <w:r w:rsidRPr="00317F10">
              <w:rPr>
                <w:b/>
                <w:u w:val="single"/>
                <w:vertAlign w:val="superscript"/>
              </w:rPr>
              <w:t>35</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587163" w:rsidRPr="00317F10" w:rsidRDefault="00587163" w:rsidP="00587163">
            <w:pPr>
              <w:pStyle w:val="a8"/>
            </w:pPr>
          </w:p>
        </w:tc>
      </w:tr>
      <w:tr w:rsidR="00587163" w:rsidRPr="00317F10" w:rsidTr="00587163">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587163" w:rsidRPr="00317F10" w:rsidRDefault="00587163" w:rsidP="00587163">
            <w:pPr>
              <w:pStyle w:val="a8"/>
              <w:jc w:val="center"/>
            </w:pPr>
            <w:r w:rsidRPr="00317F10">
              <w:t>9</w:t>
            </w:r>
            <w:r w:rsidRPr="00317F10">
              <w:rPr>
                <w:u w:val="single"/>
                <w:vertAlign w:val="superscript"/>
              </w:rPr>
              <w:t>05</w:t>
            </w:r>
            <w:r w:rsidRPr="00317F10">
              <w:t xml:space="preserve"> – 9</w:t>
            </w:r>
            <w:r w:rsidRPr="00317F10">
              <w:rPr>
                <w:u w:val="single"/>
                <w:vertAlign w:val="superscript"/>
              </w:rPr>
              <w:t>15</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587163" w:rsidRPr="00317F10" w:rsidRDefault="00587163" w:rsidP="00587163">
            <w:pPr>
              <w:pStyle w:val="a8"/>
              <w:jc w:val="center"/>
              <w:rPr>
                <w:b/>
              </w:rPr>
            </w:pPr>
            <w:r w:rsidRPr="00317F10">
              <w:rPr>
                <w:b/>
              </w:rPr>
              <w:t xml:space="preserve">10 </w:t>
            </w:r>
            <w:proofErr w:type="spellStart"/>
            <w:r w:rsidRPr="00317F10">
              <w:rPr>
                <w:b/>
              </w:rPr>
              <w:t>мин</w:t>
            </w:r>
            <w:proofErr w:type="spellEnd"/>
            <w:r w:rsidRPr="00317F10">
              <w:rPr>
                <w:b/>
              </w:rPr>
              <w:t>.</w:t>
            </w:r>
          </w:p>
        </w:tc>
      </w:tr>
      <w:tr w:rsidR="00587163" w:rsidRPr="00317F10" w:rsidTr="00587163">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587163" w:rsidRPr="00317F10" w:rsidRDefault="00587163" w:rsidP="00587163">
            <w:pPr>
              <w:pStyle w:val="a8"/>
              <w:jc w:val="center"/>
            </w:pPr>
            <w:r w:rsidRPr="00317F10">
              <w:t xml:space="preserve">2 </w:t>
            </w:r>
            <w:proofErr w:type="spellStart"/>
            <w:r w:rsidRPr="00317F10">
              <w:t>урок</w:t>
            </w:r>
            <w:proofErr w:type="spellEnd"/>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rPr>
                <w:b/>
                <w:vertAlign w:val="superscript"/>
              </w:rPr>
            </w:pPr>
            <w:r w:rsidRPr="00317F10">
              <w:rPr>
                <w:b/>
              </w:rPr>
              <w:t>9</w:t>
            </w:r>
            <w:r w:rsidRPr="00317F10">
              <w:rPr>
                <w:b/>
                <w:u w:val="single"/>
                <w:vertAlign w:val="superscript"/>
              </w:rPr>
              <w:t>15</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pPr>
            <w:r w:rsidRPr="00317F10">
              <w:rPr>
                <w:b/>
              </w:rPr>
              <w:t>9</w:t>
            </w:r>
            <w:r w:rsidRPr="00317F10">
              <w:rPr>
                <w:b/>
                <w:u w:val="single"/>
                <w:vertAlign w:val="superscript"/>
              </w:rPr>
              <w:t>50</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587163" w:rsidRPr="00317F10" w:rsidRDefault="00587163" w:rsidP="00587163">
            <w:pPr>
              <w:pStyle w:val="a8"/>
            </w:pPr>
          </w:p>
        </w:tc>
      </w:tr>
      <w:tr w:rsidR="00587163" w:rsidRPr="00317F10" w:rsidTr="00587163">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587163" w:rsidRPr="00317F10" w:rsidRDefault="00587163" w:rsidP="00587163">
            <w:pPr>
              <w:pStyle w:val="a8"/>
              <w:jc w:val="center"/>
            </w:pPr>
            <w:r w:rsidRPr="00317F10">
              <w:t>9</w:t>
            </w:r>
            <w:r w:rsidRPr="00317F10">
              <w:rPr>
                <w:u w:val="single"/>
                <w:vertAlign w:val="superscript"/>
              </w:rPr>
              <w:t>50</w:t>
            </w:r>
            <w:r w:rsidRPr="00317F10">
              <w:t xml:space="preserve"> – 10</w:t>
            </w:r>
            <w:r w:rsidRPr="00317F10">
              <w:rPr>
                <w:u w:val="single"/>
                <w:vertAlign w:val="superscript"/>
              </w:rPr>
              <w:t>10</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587163" w:rsidRPr="00317F10" w:rsidRDefault="00587163" w:rsidP="00587163">
            <w:pPr>
              <w:pStyle w:val="a8"/>
              <w:jc w:val="center"/>
              <w:rPr>
                <w:b/>
              </w:rPr>
            </w:pPr>
            <w:r w:rsidRPr="00317F10">
              <w:rPr>
                <w:b/>
              </w:rPr>
              <w:t xml:space="preserve">20 </w:t>
            </w:r>
            <w:proofErr w:type="spellStart"/>
            <w:r w:rsidRPr="00317F10">
              <w:rPr>
                <w:b/>
              </w:rPr>
              <w:t>мин</w:t>
            </w:r>
            <w:proofErr w:type="spellEnd"/>
            <w:r w:rsidRPr="00317F10">
              <w:rPr>
                <w:b/>
              </w:rPr>
              <w:t>.</w:t>
            </w:r>
          </w:p>
        </w:tc>
      </w:tr>
      <w:tr w:rsidR="00587163" w:rsidRPr="00317F10" w:rsidTr="00587163">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587163" w:rsidRPr="00317F10" w:rsidRDefault="00587163" w:rsidP="00587163">
            <w:pPr>
              <w:pStyle w:val="a8"/>
              <w:jc w:val="center"/>
            </w:pPr>
            <w:r w:rsidRPr="00317F10">
              <w:t xml:space="preserve">3 </w:t>
            </w:r>
            <w:proofErr w:type="spellStart"/>
            <w:r w:rsidRPr="00317F10">
              <w:t>урок</w:t>
            </w:r>
            <w:proofErr w:type="spellEnd"/>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rPr>
                <w:b/>
                <w:vertAlign w:val="superscript"/>
              </w:rPr>
            </w:pPr>
            <w:r w:rsidRPr="00317F10">
              <w:rPr>
                <w:b/>
              </w:rPr>
              <w:t>10</w:t>
            </w:r>
            <w:r w:rsidRPr="00317F10">
              <w:rPr>
                <w:b/>
                <w:u w:val="single"/>
                <w:vertAlign w:val="superscript"/>
              </w:rPr>
              <w:t>10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pPr>
            <w:r w:rsidRPr="00317F10">
              <w:rPr>
                <w:b/>
              </w:rPr>
              <w:t>10</w:t>
            </w:r>
            <w:r w:rsidRPr="00317F10">
              <w:rPr>
                <w:b/>
                <w:u w:val="single"/>
                <w:vertAlign w:val="superscript"/>
              </w:rPr>
              <w:t>45</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587163" w:rsidRPr="00317F10" w:rsidRDefault="00587163" w:rsidP="00587163">
            <w:pPr>
              <w:pStyle w:val="a8"/>
            </w:pPr>
          </w:p>
        </w:tc>
      </w:tr>
      <w:tr w:rsidR="00587163" w:rsidRPr="00317F10" w:rsidTr="00587163">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587163" w:rsidRPr="00317F10" w:rsidRDefault="00587163" w:rsidP="00587163">
            <w:pPr>
              <w:pStyle w:val="a8"/>
              <w:jc w:val="center"/>
            </w:pPr>
            <w:r w:rsidRPr="00317F10">
              <w:t>10</w:t>
            </w:r>
            <w:r w:rsidRPr="00317F10">
              <w:rPr>
                <w:u w:val="single"/>
                <w:vertAlign w:val="superscript"/>
              </w:rPr>
              <w:t>45</w:t>
            </w:r>
            <w:r w:rsidRPr="00317F10">
              <w:t xml:space="preserve"> – 11</w:t>
            </w:r>
            <w:r w:rsidRPr="00317F10">
              <w:rPr>
                <w:u w:val="single"/>
                <w:vertAlign w:val="superscript"/>
              </w:rPr>
              <w:t>05</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587163" w:rsidRPr="00317F10" w:rsidRDefault="00587163" w:rsidP="00587163">
            <w:pPr>
              <w:pStyle w:val="a8"/>
              <w:jc w:val="center"/>
              <w:rPr>
                <w:b/>
              </w:rPr>
            </w:pPr>
            <w:r w:rsidRPr="00317F10">
              <w:rPr>
                <w:b/>
              </w:rPr>
              <w:t xml:space="preserve">20 </w:t>
            </w:r>
            <w:proofErr w:type="spellStart"/>
            <w:r w:rsidRPr="00317F10">
              <w:rPr>
                <w:b/>
              </w:rPr>
              <w:t>мин</w:t>
            </w:r>
            <w:proofErr w:type="spellEnd"/>
            <w:r w:rsidRPr="00317F10">
              <w:rPr>
                <w:b/>
              </w:rPr>
              <w:t>.</w:t>
            </w:r>
          </w:p>
        </w:tc>
      </w:tr>
      <w:tr w:rsidR="00587163" w:rsidRPr="00317F10" w:rsidTr="00587163">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587163" w:rsidRPr="00317F10" w:rsidRDefault="00587163" w:rsidP="00587163">
            <w:pPr>
              <w:pStyle w:val="a8"/>
              <w:jc w:val="center"/>
            </w:pPr>
            <w:r w:rsidRPr="00317F10">
              <w:t xml:space="preserve">4 </w:t>
            </w:r>
            <w:proofErr w:type="spellStart"/>
            <w:r w:rsidRPr="00317F10">
              <w:t>урок</w:t>
            </w:r>
            <w:proofErr w:type="spellEnd"/>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rPr>
                <w:b/>
                <w:vertAlign w:val="superscript"/>
              </w:rPr>
            </w:pPr>
            <w:r w:rsidRPr="00317F10">
              <w:rPr>
                <w:b/>
              </w:rPr>
              <w:t>11</w:t>
            </w:r>
            <w:r w:rsidRPr="00317F10">
              <w:rPr>
                <w:b/>
                <w:u w:val="single"/>
                <w:vertAlign w:val="superscript"/>
              </w:rPr>
              <w:t>05</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pPr>
            <w:r w:rsidRPr="00317F10">
              <w:rPr>
                <w:b/>
              </w:rPr>
              <w:t>11</w:t>
            </w:r>
            <w:r w:rsidRPr="00317F10">
              <w:rPr>
                <w:b/>
                <w:u w:val="single"/>
                <w:vertAlign w:val="superscript"/>
              </w:rPr>
              <w:t>40</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587163" w:rsidRPr="00317F10" w:rsidRDefault="00587163" w:rsidP="00587163">
            <w:pPr>
              <w:pStyle w:val="a8"/>
            </w:pPr>
          </w:p>
        </w:tc>
      </w:tr>
      <w:tr w:rsidR="00587163" w:rsidRPr="00317F10" w:rsidTr="00587163">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587163" w:rsidRPr="00317F10" w:rsidRDefault="00587163" w:rsidP="00587163">
            <w:pPr>
              <w:pStyle w:val="a8"/>
              <w:jc w:val="center"/>
            </w:pPr>
            <w:r w:rsidRPr="00317F10">
              <w:t>11</w:t>
            </w:r>
            <w:r w:rsidRPr="00317F10">
              <w:rPr>
                <w:u w:val="single"/>
                <w:vertAlign w:val="superscript"/>
              </w:rPr>
              <w:t>40</w:t>
            </w:r>
            <w:r w:rsidRPr="00317F10">
              <w:t xml:space="preserve"> – 11</w:t>
            </w:r>
            <w:r w:rsidRPr="00317F10">
              <w:rPr>
                <w:u w:val="single"/>
                <w:vertAlign w:val="superscript"/>
              </w:rPr>
              <w:t>50</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587163" w:rsidRPr="00317F10" w:rsidRDefault="00587163" w:rsidP="00587163">
            <w:pPr>
              <w:pStyle w:val="a8"/>
              <w:jc w:val="center"/>
              <w:rPr>
                <w:b/>
              </w:rPr>
            </w:pPr>
            <w:r w:rsidRPr="00317F10">
              <w:rPr>
                <w:b/>
              </w:rPr>
              <w:t xml:space="preserve">10 </w:t>
            </w:r>
            <w:proofErr w:type="spellStart"/>
            <w:r w:rsidRPr="00317F10">
              <w:rPr>
                <w:b/>
              </w:rPr>
              <w:t>мин</w:t>
            </w:r>
            <w:proofErr w:type="spellEnd"/>
            <w:r w:rsidRPr="00317F10">
              <w:rPr>
                <w:b/>
              </w:rPr>
              <w:t>.</w:t>
            </w:r>
          </w:p>
        </w:tc>
      </w:tr>
      <w:tr w:rsidR="00587163" w:rsidRPr="00317F10" w:rsidTr="00587163">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587163" w:rsidRPr="00317F10" w:rsidRDefault="00587163" w:rsidP="00587163">
            <w:pPr>
              <w:pStyle w:val="a8"/>
              <w:jc w:val="center"/>
            </w:pPr>
            <w:r w:rsidRPr="00317F10">
              <w:t xml:space="preserve">5 </w:t>
            </w:r>
            <w:proofErr w:type="spellStart"/>
            <w:r w:rsidRPr="00317F10">
              <w:t>урок</w:t>
            </w:r>
            <w:proofErr w:type="spellEnd"/>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rPr>
                <w:b/>
                <w:vertAlign w:val="superscript"/>
              </w:rPr>
            </w:pPr>
            <w:r w:rsidRPr="00317F10">
              <w:rPr>
                <w:b/>
              </w:rPr>
              <w:t>11</w:t>
            </w:r>
            <w:r w:rsidRPr="00317F10">
              <w:rPr>
                <w:b/>
                <w:u w:val="single"/>
                <w:vertAlign w:val="superscript"/>
              </w:rPr>
              <w:t>50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pPr>
            <w:r w:rsidRPr="00317F10">
              <w:rPr>
                <w:b/>
              </w:rPr>
              <w:t>12</w:t>
            </w:r>
            <w:r w:rsidRPr="00317F10">
              <w:rPr>
                <w:b/>
                <w:u w:val="single"/>
                <w:vertAlign w:val="superscript"/>
              </w:rPr>
              <w:t>25</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587163" w:rsidRPr="00317F10" w:rsidRDefault="00587163" w:rsidP="00587163">
            <w:pPr>
              <w:pStyle w:val="a8"/>
            </w:pPr>
          </w:p>
        </w:tc>
      </w:tr>
      <w:tr w:rsidR="00587163" w:rsidRPr="00317F10" w:rsidTr="00587163">
        <w:trPr>
          <w:trHeight w:val="393"/>
        </w:trPr>
        <w:tc>
          <w:tcPr>
            <w:tcW w:w="935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rPr>
                <w:b/>
              </w:rPr>
            </w:pPr>
          </w:p>
        </w:tc>
      </w:tr>
    </w:tbl>
    <w:p w:rsidR="00587163" w:rsidRPr="00317F10" w:rsidRDefault="00587163" w:rsidP="00587163">
      <w:pPr>
        <w:pStyle w:val="a8"/>
        <w:ind w:left="567" w:right="283" w:hanging="425"/>
        <w:jc w:val="both"/>
      </w:pPr>
    </w:p>
    <w:p w:rsidR="00587163" w:rsidRPr="00317F10" w:rsidRDefault="00587163" w:rsidP="00587163">
      <w:pPr>
        <w:pStyle w:val="a8"/>
        <w:ind w:left="567" w:right="283" w:hanging="425"/>
        <w:jc w:val="both"/>
        <w:rPr>
          <w:lang w:val="ru-RU"/>
        </w:rPr>
      </w:pPr>
      <w:r w:rsidRPr="00317F10">
        <w:rPr>
          <w:lang w:val="ru-RU"/>
        </w:rPr>
        <w:t xml:space="preserve"> Установить в 2024-2025 учебном году следующее расписание звонков </w:t>
      </w:r>
      <w:r w:rsidRPr="00317F10">
        <w:rPr>
          <w:b/>
          <w:lang w:val="ru-RU"/>
        </w:rPr>
        <w:t>для 2-11-х классов</w:t>
      </w:r>
      <w:r w:rsidRPr="00317F10">
        <w:rPr>
          <w:lang w:val="ru-RU"/>
        </w:rPr>
        <w:t>:</w:t>
      </w:r>
    </w:p>
    <w:tbl>
      <w:tblPr>
        <w:tblW w:w="9356" w:type="dxa"/>
        <w:tblInd w:w="40" w:type="dxa"/>
        <w:tblLayout w:type="fixed"/>
        <w:tblCellMar>
          <w:left w:w="40" w:type="dxa"/>
          <w:right w:w="40" w:type="dxa"/>
        </w:tblCellMar>
        <w:tblLook w:val="0000" w:firstRow="0" w:lastRow="0" w:firstColumn="0" w:lastColumn="0" w:noHBand="0" w:noVBand="0"/>
      </w:tblPr>
      <w:tblGrid>
        <w:gridCol w:w="1708"/>
        <w:gridCol w:w="1948"/>
        <w:gridCol w:w="1919"/>
        <w:gridCol w:w="2044"/>
        <w:gridCol w:w="6"/>
        <w:gridCol w:w="30"/>
        <w:gridCol w:w="1701"/>
      </w:tblGrid>
      <w:tr w:rsidR="00587163" w:rsidRPr="00317F10" w:rsidTr="00587163">
        <w:trPr>
          <w:trHeight w:val="595"/>
        </w:trPr>
        <w:tc>
          <w:tcPr>
            <w:tcW w:w="1708" w:type="dxa"/>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rPr>
                <w:lang w:val="ru-RU"/>
              </w:rPr>
            </w:pP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pPr>
            <w:proofErr w:type="spellStart"/>
            <w:r w:rsidRPr="00317F10">
              <w:t>Начало</w:t>
            </w:r>
            <w:proofErr w:type="spellEnd"/>
            <w:r w:rsidRPr="00317F10">
              <w:t xml:space="preserve"> </w:t>
            </w:r>
            <w:proofErr w:type="spellStart"/>
            <w:r w:rsidRPr="00317F10">
              <w:t>урока</w:t>
            </w:r>
            <w:proofErr w:type="spellEnd"/>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pPr>
            <w:proofErr w:type="spellStart"/>
            <w:r w:rsidRPr="00317F10">
              <w:t>Окончание</w:t>
            </w:r>
            <w:proofErr w:type="spellEnd"/>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587163" w:rsidRPr="00317F10" w:rsidRDefault="00587163" w:rsidP="00587163">
            <w:pPr>
              <w:pStyle w:val="a8"/>
              <w:jc w:val="center"/>
            </w:pPr>
            <w:proofErr w:type="spellStart"/>
            <w:r w:rsidRPr="00317F10">
              <w:t>Перемена</w:t>
            </w:r>
            <w:proofErr w:type="spellEnd"/>
          </w:p>
        </w:tc>
        <w:tc>
          <w:tcPr>
            <w:tcW w:w="1737" w:type="dxa"/>
            <w:gridSpan w:val="3"/>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587163" w:rsidRPr="00317F10" w:rsidRDefault="00587163" w:rsidP="00587163">
            <w:pPr>
              <w:pStyle w:val="a8"/>
              <w:jc w:val="center"/>
            </w:pPr>
            <w:proofErr w:type="spellStart"/>
            <w:r w:rsidRPr="00317F10">
              <w:t>Продолж</w:t>
            </w:r>
            <w:proofErr w:type="spellEnd"/>
            <w:r w:rsidRPr="00317F10">
              <w:t>.</w:t>
            </w:r>
          </w:p>
        </w:tc>
      </w:tr>
      <w:tr w:rsidR="00587163" w:rsidRPr="00317F10" w:rsidTr="00587163">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587163" w:rsidRPr="00317F10" w:rsidRDefault="00587163" w:rsidP="00587163">
            <w:pPr>
              <w:pStyle w:val="a8"/>
              <w:jc w:val="center"/>
            </w:pPr>
            <w:r w:rsidRPr="00317F10">
              <w:t xml:space="preserve">1 </w:t>
            </w:r>
            <w:proofErr w:type="spellStart"/>
            <w:r w:rsidRPr="00317F10">
              <w:t>урок</w:t>
            </w:r>
            <w:proofErr w:type="spellEnd"/>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rPr>
                <w:b/>
                <w:vertAlign w:val="superscript"/>
              </w:rPr>
            </w:pPr>
            <w:r w:rsidRPr="00317F10">
              <w:rPr>
                <w:b/>
              </w:rPr>
              <w:t>08</w:t>
            </w:r>
            <w:r w:rsidRPr="00317F10">
              <w:rPr>
                <w:b/>
                <w:u w:val="single"/>
                <w:vertAlign w:val="superscript"/>
              </w:rPr>
              <w:t>30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pPr>
            <w:r w:rsidRPr="00317F10">
              <w:rPr>
                <w:b/>
              </w:rPr>
              <w:t>09</w:t>
            </w:r>
            <w:r w:rsidRPr="00317F10">
              <w:rPr>
                <w:b/>
                <w:u w:val="single"/>
                <w:vertAlign w:val="superscript"/>
              </w:rPr>
              <w:t>10</w:t>
            </w:r>
          </w:p>
        </w:tc>
        <w:tc>
          <w:tcPr>
            <w:tcW w:w="3781" w:type="dxa"/>
            <w:gridSpan w:val="4"/>
            <w:tcBorders>
              <w:top w:val="single" w:sz="6" w:space="0" w:color="auto"/>
              <w:left w:val="single" w:sz="6" w:space="0" w:color="auto"/>
              <w:bottom w:val="single" w:sz="6" w:space="0" w:color="auto"/>
              <w:right w:val="single" w:sz="6" w:space="0" w:color="auto"/>
            </w:tcBorders>
            <w:shd w:val="clear" w:color="auto" w:fill="FFFFFF"/>
          </w:tcPr>
          <w:p w:rsidR="00587163" w:rsidRPr="00317F10" w:rsidRDefault="00587163" w:rsidP="00587163">
            <w:pPr>
              <w:pStyle w:val="a8"/>
            </w:pPr>
          </w:p>
        </w:tc>
      </w:tr>
      <w:tr w:rsidR="00587163" w:rsidRPr="00317F10" w:rsidTr="00587163">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587163" w:rsidRPr="00317F10" w:rsidRDefault="00587163" w:rsidP="00587163">
            <w:pPr>
              <w:pStyle w:val="a8"/>
              <w:jc w:val="center"/>
            </w:pPr>
            <w:r w:rsidRPr="00317F10">
              <w:t>09</w:t>
            </w:r>
            <w:r w:rsidRPr="00317F10">
              <w:rPr>
                <w:u w:val="single"/>
                <w:vertAlign w:val="superscript"/>
              </w:rPr>
              <w:t>10</w:t>
            </w:r>
            <w:r w:rsidRPr="00317F10">
              <w:t xml:space="preserve"> – 09</w:t>
            </w:r>
            <w:r w:rsidRPr="00317F10">
              <w:rPr>
                <w:u w:val="single"/>
                <w:vertAlign w:val="superscript"/>
              </w:rPr>
              <w:t>20</w:t>
            </w:r>
          </w:p>
        </w:tc>
        <w:tc>
          <w:tcPr>
            <w:tcW w:w="1737" w:type="dxa"/>
            <w:gridSpan w:val="3"/>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587163" w:rsidRPr="00317F10" w:rsidRDefault="00587163" w:rsidP="00587163">
            <w:pPr>
              <w:pStyle w:val="a8"/>
              <w:jc w:val="center"/>
              <w:rPr>
                <w:b/>
              </w:rPr>
            </w:pPr>
            <w:r w:rsidRPr="00317F10">
              <w:rPr>
                <w:b/>
              </w:rPr>
              <w:t xml:space="preserve">10 </w:t>
            </w:r>
            <w:proofErr w:type="spellStart"/>
            <w:r w:rsidRPr="00317F10">
              <w:rPr>
                <w:b/>
              </w:rPr>
              <w:t>мин</w:t>
            </w:r>
            <w:proofErr w:type="spellEnd"/>
            <w:r w:rsidRPr="00317F10">
              <w:rPr>
                <w:b/>
              </w:rPr>
              <w:t>.</w:t>
            </w:r>
          </w:p>
        </w:tc>
      </w:tr>
      <w:tr w:rsidR="00587163" w:rsidRPr="00317F10" w:rsidTr="00587163">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587163" w:rsidRPr="00317F10" w:rsidRDefault="00587163" w:rsidP="00587163">
            <w:pPr>
              <w:pStyle w:val="a8"/>
              <w:jc w:val="center"/>
            </w:pPr>
            <w:r w:rsidRPr="00317F10">
              <w:t xml:space="preserve">2 </w:t>
            </w:r>
            <w:proofErr w:type="spellStart"/>
            <w:r w:rsidRPr="00317F10">
              <w:t>урок</w:t>
            </w:r>
            <w:proofErr w:type="spellEnd"/>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rPr>
                <w:b/>
                <w:vertAlign w:val="superscript"/>
              </w:rPr>
            </w:pPr>
            <w:r w:rsidRPr="00317F10">
              <w:rPr>
                <w:b/>
              </w:rPr>
              <w:t>09</w:t>
            </w:r>
            <w:r w:rsidRPr="00317F10">
              <w:rPr>
                <w:b/>
                <w:u w:val="single"/>
                <w:vertAlign w:val="superscript"/>
              </w:rPr>
              <w:t>20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pPr>
            <w:r w:rsidRPr="00317F10">
              <w:rPr>
                <w:b/>
              </w:rPr>
              <w:t>10</w:t>
            </w:r>
            <w:r w:rsidRPr="00317F10">
              <w:rPr>
                <w:b/>
                <w:u w:val="single"/>
                <w:vertAlign w:val="superscript"/>
              </w:rPr>
              <w:t>00</w:t>
            </w:r>
          </w:p>
        </w:tc>
        <w:tc>
          <w:tcPr>
            <w:tcW w:w="3781" w:type="dxa"/>
            <w:gridSpan w:val="4"/>
            <w:tcBorders>
              <w:top w:val="single" w:sz="6" w:space="0" w:color="auto"/>
              <w:left w:val="single" w:sz="6" w:space="0" w:color="auto"/>
              <w:bottom w:val="single" w:sz="6" w:space="0" w:color="auto"/>
              <w:right w:val="single" w:sz="6" w:space="0" w:color="auto"/>
            </w:tcBorders>
            <w:shd w:val="clear" w:color="auto" w:fill="FFFFFF"/>
          </w:tcPr>
          <w:p w:rsidR="00587163" w:rsidRPr="00317F10" w:rsidRDefault="00587163" w:rsidP="00587163">
            <w:pPr>
              <w:pStyle w:val="a8"/>
            </w:pPr>
          </w:p>
        </w:tc>
      </w:tr>
      <w:tr w:rsidR="00587163" w:rsidRPr="00317F10" w:rsidTr="00587163">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587163" w:rsidRPr="00317F10" w:rsidRDefault="00587163" w:rsidP="00587163">
            <w:pPr>
              <w:pStyle w:val="a8"/>
              <w:jc w:val="center"/>
            </w:pPr>
            <w:r w:rsidRPr="00317F10">
              <w:t>10</w:t>
            </w:r>
            <w:r w:rsidRPr="00317F10">
              <w:rPr>
                <w:u w:val="single"/>
                <w:vertAlign w:val="superscript"/>
              </w:rPr>
              <w:t>00</w:t>
            </w:r>
            <w:r w:rsidRPr="00317F10">
              <w:t xml:space="preserve"> – 10</w:t>
            </w:r>
            <w:r w:rsidRPr="00317F10">
              <w:rPr>
                <w:u w:val="single"/>
                <w:vertAlign w:val="superscript"/>
              </w:rPr>
              <w:t>20</w:t>
            </w:r>
          </w:p>
        </w:tc>
        <w:tc>
          <w:tcPr>
            <w:tcW w:w="1737" w:type="dxa"/>
            <w:gridSpan w:val="3"/>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587163" w:rsidRPr="00317F10" w:rsidRDefault="00587163" w:rsidP="00587163">
            <w:pPr>
              <w:pStyle w:val="a8"/>
              <w:jc w:val="center"/>
              <w:rPr>
                <w:b/>
              </w:rPr>
            </w:pPr>
            <w:r w:rsidRPr="00317F10">
              <w:rPr>
                <w:b/>
              </w:rPr>
              <w:t xml:space="preserve">20 </w:t>
            </w:r>
            <w:proofErr w:type="spellStart"/>
            <w:r w:rsidRPr="00317F10">
              <w:rPr>
                <w:b/>
              </w:rPr>
              <w:t>мин</w:t>
            </w:r>
            <w:proofErr w:type="spellEnd"/>
            <w:r w:rsidRPr="00317F10">
              <w:rPr>
                <w:b/>
              </w:rPr>
              <w:t>.</w:t>
            </w:r>
          </w:p>
        </w:tc>
      </w:tr>
      <w:tr w:rsidR="00587163" w:rsidRPr="00317F10" w:rsidTr="00587163">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587163" w:rsidRPr="00317F10" w:rsidRDefault="00587163" w:rsidP="00587163">
            <w:pPr>
              <w:pStyle w:val="a8"/>
              <w:jc w:val="center"/>
            </w:pPr>
            <w:r w:rsidRPr="00317F10">
              <w:t xml:space="preserve">3 </w:t>
            </w:r>
            <w:proofErr w:type="spellStart"/>
            <w:r w:rsidRPr="00317F10">
              <w:t>урок</w:t>
            </w:r>
            <w:proofErr w:type="spellEnd"/>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rPr>
                <w:b/>
                <w:vertAlign w:val="superscript"/>
              </w:rPr>
            </w:pPr>
            <w:r w:rsidRPr="00317F10">
              <w:rPr>
                <w:b/>
              </w:rPr>
              <w:t>10</w:t>
            </w:r>
            <w:r w:rsidRPr="00317F10">
              <w:rPr>
                <w:b/>
                <w:u w:val="single"/>
                <w:vertAlign w:val="superscript"/>
              </w:rPr>
              <w:t>20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pPr>
            <w:r w:rsidRPr="00317F10">
              <w:rPr>
                <w:b/>
              </w:rPr>
              <w:t>11</w:t>
            </w:r>
            <w:r w:rsidRPr="00317F10">
              <w:rPr>
                <w:b/>
                <w:u w:val="single"/>
                <w:vertAlign w:val="superscript"/>
              </w:rPr>
              <w:t>00</w:t>
            </w:r>
          </w:p>
        </w:tc>
        <w:tc>
          <w:tcPr>
            <w:tcW w:w="3781" w:type="dxa"/>
            <w:gridSpan w:val="4"/>
            <w:tcBorders>
              <w:top w:val="single" w:sz="6" w:space="0" w:color="auto"/>
              <w:left w:val="single" w:sz="6" w:space="0" w:color="auto"/>
              <w:bottom w:val="single" w:sz="6" w:space="0" w:color="auto"/>
              <w:right w:val="single" w:sz="6" w:space="0" w:color="auto"/>
            </w:tcBorders>
            <w:shd w:val="clear" w:color="auto" w:fill="FFFFFF"/>
          </w:tcPr>
          <w:p w:rsidR="00587163" w:rsidRPr="00317F10" w:rsidRDefault="00587163" w:rsidP="00587163">
            <w:pPr>
              <w:pStyle w:val="a8"/>
            </w:pPr>
          </w:p>
        </w:tc>
      </w:tr>
      <w:tr w:rsidR="00587163" w:rsidRPr="00317F10" w:rsidTr="00587163">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587163" w:rsidRPr="00317F10" w:rsidRDefault="00587163" w:rsidP="00587163">
            <w:pPr>
              <w:pStyle w:val="a8"/>
              <w:jc w:val="center"/>
            </w:pPr>
            <w:r w:rsidRPr="00317F10">
              <w:t>11</w:t>
            </w:r>
            <w:r w:rsidRPr="00317F10">
              <w:rPr>
                <w:u w:val="single"/>
                <w:vertAlign w:val="superscript"/>
              </w:rPr>
              <w:t>00</w:t>
            </w:r>
            <w:r w:rsidRPr="00317F10">
              <w:t xml:space="preserve"> – 11</w:t>
            </w:r>
            <w:r w:rsidRPr="00317F10">
              <w:rPr>
                <w:u w:val="single"/>
                <w:vertAlign w:val="superscript"/>
              </w:rPr>
              <w:t>20</w:t>
            </w:r>
          </w:p>
        </w:tc>
        <w:tc>
          <w:tcPr>
            <w:tcW w:w="1737" w:type="dxa"/>
            <w:gridSpan w:val="3"/>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587163" w:rsidRPr="00317F10" w:rsidRDefault="00587163" w:rsidP="00587163">
            <w:pPr>
              <w:pStyle w:val="a8"/>
              <w:jc w:val="center"/>
              <w:rPr>
                <w:b/>
              </w:rPr>
            </w:pPr>
            <w:r w:rsidRPr="00317F10">
              <w:rPr>
                <w:b/>
              </w:rPr>
              <w:t xml:space="preserve">20 </w:t>
            </w:r>
            <w:proofErr w:type="spellStart"/>
            <w:r w:rsidRPr="00317F10">
              <w:rPr>
                <w:b/>
              </w:rPr>
              <w:t>мин</w:t>
            </w:r>
            <w:proofErr w:type="spellEnd"/>
            <w:r w:rsidRPr="00317F10">
              <w:rPr>
                <w:b/>
              </w:rPr>
              <w:t>.</w:t>
            </w:r>
          </w:p>
        </w:tc>
      </w:tr>
      <w:tr w:rsidR="00587163" w:rsidRPr="00317F10" w:rsidTr="00587163">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587163" w:rsidRPr="00317F10" w:rsidRDefault="00587163" w:rsidP="00587163">
            <w:pPr>
              <w:pStyle w:val="a8"/>
              <w:jc w:val="center"/>
            </w:pPr>
            <w:r w:rsidRPr="00317F10">
              <w:lastRenderedPageBreak/>
              <w:t xml:space="preserve">4 </w:t>
            </w:r>
            <w:proofErr w:type="spellStart"/>
            <w:r w:rsidRPr="00317F10">
              <w:t>урок</w:t>
            </w:r>
            <w:proofErr w:type="spellEnd"/>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rPr>
                <w:b/>
                <w:vertAlign w:val="superscript"/>
              </w:rPr>
            </w:pPr>
            <w:r w:rsidRPr="00317F10">
              <w:rPr>
                <w:b/>
              </w:rPr>
              <w:t>11</w:t>
            </w:r>
            <w:r w:rsidRPr="00317F10">
              <w:rPr>
                <w:b/>
                <w:u w:val="single"/>
                <w:vertAlign w:val="superscript"/>
              </w:rPr>
              <w:t>20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pPr>
            <w:r w:rsidRPr="00317F10">
              <w:rPr>
                <w:b/>
              </w:rPr>
              <w:t>12</w:t>
            </w:r>
            <w:r w:rsidRPr="00317F10">
              <w:rPr>
                <w:b/>
                <w:u w:val="single"/>
                <w:vertAlign w:val="superscript"/>
              </w:rPr>
              <w:t>00</w:t>
            </w:r>
          </w:p>
        </w:tc>
        <w:tc>
          <w:tcPr>
            <w:tcW w:w="3781" w:type="dxa"/>
            <w:gridSpan w:val="4"/>
            <w:tcBorders>
              <w:top w:val="single" w:sz="6" w:space="0" w:color="auto"/>
              <w:left w:val="single" w:sz="6" w:space="0" w:color="auto"/>
              <w:bottom w:val="single" w:sz="6" w:space="0" w:color="auto"/>
              <w:right w:val="single" w:sz="6" w:space="0" w:color="auto"/>
            </w:tcBorders>
            <w:shd w:val="clear" w:color="auto" w:fill="FFFFFF"/>
          </w:tcPr>
          <w:p w:rsidR="00587163" w:rsidRPr="00317F10" w:rsidRDefault="00587163" w:rsidP="00587163">
            <w:pPr>
              <w:pStyle w:val="a8"/>
            </w:pPr>
          </w:p>
        </w:tc>
      </w:tr>
      <w:tr w:rsidR="00587163" w:rsidRPr="00317F10" w:rsidTr="00587163">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pPr>
          </w:p>
        </w:tc>
        <w:tc>
          <w:tcPr>
            <w:tcW w:w="2044" w:type="dxa"/>
            <w:tcBorders>
              <w:top w:val="single" w:sz="6" w:space="0" w:color="auto"/>
              <w:left w:val="single" w:sz="6" w:space="0" w:color="auto"/>
              <w:bottom w:val="single" w:sz="6" w:space="0" w:color="auto"/>
              <w:right w:val="single" w:sz="4" w:space="0" w:color="auto"/>
            </w:tcBorders>
            <w:shd w:val="clear" w:color="auto" w:fill="FFFFFF"/>
            <w:vAlign w:val="center"/>
          </w:tcPr>
          <w:p w:rsidR="00587163" w:rsidRPr="00317F10" w:rsidRDefault="00587163" w:rsidP="00587163">
            <w:pPr>
              <w:pStyle w:val="a8"/>
              <w:jc w:val="center"/>
            </w:pPr>
            <w:r w:rsidRPr="00317F10">
              <w:t>12</w:t>
            </w:r>
            <w:r w:rsidRPr="00317F10">
              <w:rPr>
                <w:u w:val="single"/>
                <w:vertAlign w:val="superscript"/>
              </w:rPr>
              <w:t>00</w:t>
            </w:r>
            <w:r w:rsidRPr="00317F10">
              <w:t xml:space="preserve"> – 12</w:t>
            </w:r>
            <w:r w:rsidRPr="00317F10">
              <w:rPr>
                <w:u w:val="single"/>
                <w:vertAlign w:val="superscript"/>
              </w:rPr>
              <w:t>10</w:t>
            </w:r>
          </w:p>
        </w:tc>
        <w:tc>
          <w:tcPr>
            <w:tcW w:w="1737"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rPr>
                <w:b/>
              </w:rPr>
            </w:pPr>
            <w:r w:rsidRPr="00317F10">
              <w:rPr>
                <w:b/>
              </w:rPr>
              <w:t xml:space="preserve">10 </w:t>
            </w:r>
            <w:proofErr w:type="spellStart"/>
            <w:r w:rsidRPr="00317F10">
              <w:rPr>
                <w:b/>
              </w:rPr>
              <w:t>мин</w:t>
            </w:r>
            <w:proofErr w:type="spellEnd"/>
            <w:r w:rsidRPr="00317F10">
              <w:rPr>
                <w:b/>
              </w:rPr>
              <w:t>.</w:t>
            </w:r>
          </w:p>
        </w:tc>
      </w:tr>
      <w:tr w:rsidR="00587163" w:rsidRPr="00317F10" w:rsidTr="00587163">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587163" w:rsidRPr="00317F10" w:rsidRDefault="00587163" w:rsidP="00587163">
            <w:pPr>
              <w:pStyle w:val="a8"/>
              <w:jc w:val="center"/>
            </w:pPr>
            <w:r w:rsidRPr="00317F10">
              <w:t xml:space="preserve">5 </w:t>
            </w:r>
            <w:proofErr w:type="spellStart"/>
            <w:r w:rsidRPr="00317F10">
              <w:t>урок</w:t>
            </w:r>
            <w:proofErr w:type="spellEnd"/>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rPr>
                <w:b/>
                <w:vertAlign w:val="superscript"/>
              </w:rPr>
            </w:pPr>
            <w:r w:rsidRPr="00317F10">
              <w:rPr>
                <w:b/>
              </w:rPr>
              <w:t>12</w:t>
            </w:r>
            <w:r w:rsidRPr="00317F10">
              <w:rPr>
                <w:b/>
                <w:u w:val="single"/>
                <w:vertAlign w:val="superscript"/>
              </w:rPr>
              <w:t>10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pPr>
            <w:r w:rsidRPr="00317F10">
              <w:rPr>
                <w:b/>
              </w:rPr>
              <w:t>12</w:t>
            </w:r>
            <w:r w:rsidRPr="00317F10">
              <w:rPr>
                <w:b/>
                <w:u w:val="single"/>
                <w:vertAlign w:val="superscript"/>
              </w:rPr>
              <w:t>50</w:t>
            </w:r>
          </w:p>
        </w:tc>
        <w:tc>
          <w:tcPr>
            <w:tcW w:w="2050" w:type="dxa"/>
            <w:gridSpan w:val="2"/>
            <w:tcBorders>
              <w:top w:val="single" w:sz="6" w:space="0" w:color="auto"/>
              <w:left w:val="single" w:sz="6" w:space="0" w:color="auto"/>
              <w:bottom w:val="single" w:sz="6" w:space="0" w:color="auto"/>
              <w:right w:val="single" w:sz="4" w:space="0" w:color="auto"/>
            </w:tcBorders>
            <w:shd w:val="clear" w:color="auto" w:fill="FFFFFF"/>
          </w:tcPr>
          <w:p w:rsidR="00587163" w:rsidRPr="00317F10" w:rsidRDefault="00587163" w:rsidP="00587163">
            <w:pPr>
              <w:pStyle w:val="a8"/>
            </w:pPr>
          </w:p>
        </w:tc>
        <w:tc>
          <w:tcPr>
            <w:tcW w:w="1731" w:type="dxa"/>
            <w:gridSpan w:val="2"/>
            <w:tcBorders>
              <w:top w:val="single" w:sz="6" w:space="0" w:color="auto"/>
              <w:left w:val="single" w:sz="4" w:space="0" w:color="auto"/>
              <w:bottom w:val="single" w:sz="6" w:space="0" w:color="auto"/>
              <w:right w:val="single" w:sz="6" w:space="0" w:color="auto"/>
            </w:tcBorders>
            <w:shd w:val="clear" w:color="auto" w:fill="FFFFFF"/>
          </w:tcPr>
          <w:p w:rsidR="00587163" w:rsidRPr="00317F10" w:rsidRDefault="00587163" w:rsidP="00587163">
            <w:pPr>
              <w:pStyle w:val="a8"/>
            </w:pPr>
          </w:p>
        </w:tc>
      </w:tr>
      <w:tr w:rsidR="00587163" w:rsidRPr="00317F10" w:rsidTr="00587163">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587163" w:rsidRPr="00317F10" w:rsidRDefault="00587163" w:rsidP="00587163">
            <w:pPr>
              <w:pStyle w:val="a8"/>
              <w:jc w:val="center"/>
              <w:rPr>
                <w:b/>
              </w:rPr>
            </w:pPr>
          </w:p>
        </w:tc>
        <w:tc>
          <w:tcPr>
            <w:tcW w:w="2050"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587163" w:rsidRPr="00317F10" w:rsidRDefault="00587163" w:rsidP="00587163">
            <w:pPr>
              <w:pStyle w:val="a8"/>
              <w:jc w:val="center"/>
            </w:pPr>
            <w:r w:rsidRPr="00317F10">
              <w:t>12</w:t>
            </w:r>
            <w:r w:rsidRPr="00317F10">
              <w:rPr>
                <w:u w:val="single"/>
                <w:vertAlign w:val="superscript"/>
              </w:rPr>
              <w:t>50</w:t>
            </w:r>
            <w:r w:rsidRPr="00317F10">
              <w:t xml:space="preserve"> – 13</w:t>
            </w:r>
            <w:r w:rsidRPr="00317F10">
              <w:rPr>
                <w:u w:val="single"/>
                <w:vertAlign w:val="superscript"/>
              </w:rPr>
              <w:t>00</w:t>
            </w:r>
          </w:p>
        </w:tc>
        <w:tc>
          <w:tcPr>
            <w:tcW w:w="1731"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rPr>
                <w:b/>
              </w:rPr>
            </w:pPr>
            <w:r w:rsidRPr="00317F10">
              <w:rPr>
                <w:b/>
              </w:rPr>
              <w:t xml:space="preserve">10 </w:t>
            </w:r>
            <w:proofErr w:type="spellStart"/>
            <w:r w:rsidRPr="00317F10">
              <w:rPr>
                <w:b/>
              </w:rPr>
              <w:t>мин</w:t>
            </w:r>
            <w:proofErr w:type="spellEnd"/>
            <w:r w:rsidRPr="00317F10">
              <w:rPr>
                <w:b/>
              </w:rPr>
              <w:t>.</w:t>
            </w:r>
          </w:p>
        </w:tc>
      </w:tr>
      <w:tr w:rsidR="00587163" w:rsidRPr="00317F10" w:rsidTr="00587163">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587163" w:rsidRPr="00317F10" w:rsidRDefault="00587163" w:rsidP="00587163">
            <w:pPr>
              <w:pStyle w:val="a8"/>
              <w:jc w:val="center"/>
            </w:pPr>
            <w:r w:rsidRPr="00317F10">
              <w:t xml:space="preserve">6 </w:t>
            </w:r>
            <w:proofErr w:type="spellStart"/>
            <w:r w:rsidRPr="00317F10">
              <w:t>урок</w:t>
            </w:r>
            <w:proofErr w:type="spellEnd"/>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rPr>
                <w:b/>
                <w:vertAlign w:val="superscript"/>
              </w:rPr>
            </w:pPr>
            <w:r w:rsidRPr="00317F10">
              <w:rPr>
                <w:b/>
              </w:rPr>
              <w:t>13</w:t>
            </w:r>
            <w:r w:rsidRPr="00317F10">
              <w:rPr>
                <w:b/>
                <w:u w:val="single"/>
                <w:vertAlign w:val="superscript"/>
              </w:rPr>
              <w:t>00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pPr>
            <w:r w:rsidRPr="00317F10">
              <w:rPr>
                <w:b/>
              </w:rPr>
              <w:t>13</w:t>
            </w:r>
            <w:r w:rsidRPr="00317F10">
              <w:rPr>
                <w:b/>
                <w:u w:val="single"/>
                <w:vertAlign w:val="superscript"/>
              </w:rPr>
              <w:t>40</w:t>
            </w:r>
          </w:p>
        </w:tc>
        <w:tc>
          <w:tcPr>
            <w:tcW w:w="2080" w:type="dxa"/>
            <w:gridSpan w:val="3"/>
            <w:tcBorders>
              <w:top w:val="single" w:sz="6" w:space="0" w:color="auto"/>
              <w:left w:val="single" w:sz="6" w:space="0" w:color="auto"/>
              <w:bottom w:val="single" w:sz="6" w:space="0" w:color="auto"/>
              <w:right w:val="single" w:sz="6" w:space="0" w:color="auto"/>
            </w:tcBorders>
            <w:shd w:val="clear" w:color="auto" w:fill="FFFFFF"/>
          </w:tcPr>
          <w:p w:rsidR="00587163" w:rsidRPr="00317F10" w:rsidRDefault="00587163" w:rsidP="00587163">
            <w:pPr>
              <w:pStyle w:val="a8"/>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87163" w:rsidRPr="00317F10" w:rsidRDefault="00587163" w:rsidP="00587163">
            <w:pPr>
              <w:pStyle w:val="a8"/>
            </w:pPr>
          </w:p>
        </w:tc>
      </w:tr>
      <w:tr w:rsidR="00587163" w:rsidRPr="00317F10" w:rsidTr="00587163">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587163" w:rsidRPr="00317F10" w:rsidRDefault="00587163" w:rsidP="00587163">
            <w:pPr>
              <w:pStyle w:val="a8"/>
              <w:jc w:val="center"/>
            </w:pPr>
          </w:p>
        </w:tc>
        <w:tc>
          <w:tcPr>
            <w:tcW w:w="2080" w:type="dxa"/>
            <w:gridSpan w:val="3"/>
            <w:tcBorders>
              <w:top w:val="single" w:sz="6" w:space="0" w:color="auto"/>
              <w:left w:val="single" w:sz="6" w:space="0" w:color="auto"/>
              <w:bottom w:val="single" w:sz="6" w:space="0" w:color="auto"/>
              <w:right w:val="single" w:sz="6" w:space="0" w:color="auto"/>
            </w:tcBorders>
            <w:shd w:val="clear" w:color="auto" w:fill="FFFFFF"/>
          </w:tcPr>
          <w:p w:rsidR="00587163" w:rsidRPr="00317F10" w:rsidRDefault="00587163" w:rsidP="00587163">
            <w:pPr>
              <w:pStyle w:val="a8"/>
              <w:jc w:val="center"/>
            </w:pPr>
            <w:r w:rsidRPr="00317F10">
              <w:t>13</w:t>
            </w:r>
            <w:r w:rsidRPr="00317F10">
              <w:rPr>
                <w:u w:val="single"/>
                <w:vertAlign w:val="superscript"/>
              </w:rPr>
              <w:t>40</w:t>
            </w:r>
            <w:r w:rsidRPr="00317F10">
              <w:t xml:space="preserve"> – 13</w:t>
            </w:r>
            <w:r w:rsidRPr="00317F10">
              <w:rPr>
                <w:u w:val="single"/>
                <w:vertAlign w:val="superscript"/>
              </w:rPr>
              <w:t>50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87163" w:rsidRPr="00317F10" w:rsidRDefault="00587163" w:rsidP="00587163">
            <w:pPr>
              <w:pStyle w:val="a8"/>
            </w:pPr>
          </w:p>
        </w:tc>
      </w:tr>
      <w:tr w:rsidR="00587163" w:rsidRPr="00317F10" w:rsidTr="00587163">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587163" w:rsidRPr="00317F10" w:rsidRDefault="00587163" w:rsidP="00587163">
            <w:pPr>
              <w:pStyle w:val="a8"/>
              <w:jc w:val="center"/>
            </w:pPr>
            <w:r w:rsidRPr="00317F10">
              <w:t xml:space="preserve">7 </w:t>
            </w:r>
            <w:proofErr w:type="spellStart"/>
            <w:r w:rsidRPr="00317F10">
              <w:t>урок</w:t>
            </w:r>
            <w:proofErr w:type="spellEnd"/>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rPr>
                <w:b/>
                <w:vertAlign w:val="superscript"/>
              </w:rPr>
            </w:pPr>
            <w:r w:rsidRPr="00317F10">
              <w:rPr>
                <w:b/>
              </w:rPr>
              <w:t>13</w:t>
            </w:r>
            <w:r w:rsidRPr="00317F10">
              <w:rPr>
                <w:b/>
                <w:u w:val="single"/>
                <w:vertAlign w:val="superscript"/>
              </w:rPr>
              <w:t>50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587163" w:rsidRPr="00317F10" w:rsidRDefault="00587163" w:rsidP="00587163">
            <w:pPr>
              <w:pStyle w:val="a8"/>
              <w:jc w:val="center"/>
            </w:pPr>
            <w:r w:rsidRPr="00317F10">
              <w:rPr>
                <w:b/>
              </w:rPr>
              <w:t>14</w:t>
            </w:r>
            <w:r w:rsidRPr="00317F10">
              <w:rPr>
                <w:b/>
                <w:u w:val="single"/>
                <w:vertAlign w:val="superscript"/>
              </w:rPr>
              <w:t>30</w:t>
            </w:r>
          </w:p>
        </w:tc>
        <w:tc>
          <w:tcPr>
            <w:tcW w:w="3781" w:type="dxa"/>
            <w:gridSpan w:val="4"/>
            <w:tcBorders>
              <w:top w:val="single" w:sz="6" w:space="0" w:color="auto"/>
              <w:left w:val="single" w:sz="6" w:space="0" w:color="auto"/>
              <w:bottom w:val="single" w:sz="6" w:space="0" w:color="auto"/>
              <w:right w:val="single" w:sz="6" w:space="0" w:color="auto"/>
            </w:tcBorders>
            <w:shd w:val="clear" w:color="auto" w:fill="FFFFFF"/>
          </w:tcPr>
          <w:p w:rsidR="00587163" w:rsidRPr="00317F10" w:rsidRDefault="00587163" w:rsidP="00587163">
            <w:pPr>
              <w:pStyle w:val="a8"/>
            </w:pPr>
          </w:p>
        </w:tc>
      </w:tr>
    </w:tbl>
    <w:p w:rsidR="00587163" w:rsidRPr="00317F10" w:rsidRDefault="00587163" w:rsidP="00587163">
      <w:pPr>
        <w:rPr>
          <w:sz w:val="24"/>
          <w:szCs w:val="24"/>
        </w:rPr>
      </w:pPr>
    </w:p>
    <w:p w:rsidR="00587163" w:rsidRPr="00317F10" w:rsidRDefault="00587163" w:rsidP="00587163">
      <w:pPr>
        <w:rPr>
          <w:sz w:val="24"/>
          <w:szCs w:val="24"/>
        </w:rPr>
      </w:pPr>
    </w:p>
    <w:p w:rsidR="00FA3092" w:rsidRPr="00317F10" w:rsidRDefault="00D5509E" w:rsidP="008F5E5C">
      <w:pPr>
        <w:pStyle w:val="11"/>
        <w:tabs>
          <w:tab w:val="left" w:pos="1661"/>
        </w:tabs>
        <w:spacing w:line="275" w:lineRule="exact"/>
        <w:ind w:left="0"/>
      </w:pPr>
      <w:r w:rsidRPr="00317F10">
        <w:t xml:space="preserve">                </w:t>
      </w:r>
      <w:r w:rsidR="00FA3092" w:rsidRPr="00317F10">
        <w:t>Сроки</w:t>
      </w:r>
      <w:r w:rsidR="00FA3092" w:rsidRPr="00317F10">
        <w:rPr>
          <w:spacing w:val="5"/>
        </w:rPr>
        <w:t xml:space="preserve"> </w:t>
      </w:r>
      <w:r w:rsidR="00FA3092" w:rsidRPr="00317F10">
        <w:t>проведения</w:t>
      </w:r>
      <w:r w:rsidR="00FA3092" w:rsidRPr="00317F10">
        <w:rPr>
          <w:spacing w:val="4"/>
        </w:rPr>
        <w:t xml:space="preserve"> </w:t>
      </w:r>
      <w:r w:rsidR="00FA3092" w:rsidRPr="00317F10">
        <w:t>промежуточной</w:t>
      </w:r>
      <w:r w:rsidR="00FA3092" w:rsidRPr="00317F10">
        <w:rPr>
          <w:spacing w:val="7"/>
        </w:rPr>
        <w:t xml:space="preserve"> </w:t>
      </w:r>
      <w:r w:rsidR="00FA3092" w:rsidRPr="00317F10">
        <w:t>аттестации</w:t>
      </w:r>
    </w:p>
    <w:p w:rsidR="00FA3092" w:rsidRPr="00317F10" w:rsidRDefault="000376F8" w:rsidP="008F5E5C">
      <w:pPr>
        <w:pStyle w:val="a3"/>
        <w:spacing w:line="276" w:lineRule="auto"/>
      </w:pPr>
      <w:r w:rsidRPr="00317F10">
        <w:t xml:space="preserve">     </w:t>
      </w:r>
      <w:r w:rsidR="00FA3092" w:rsidRPr="00317F10">
        <w:t>Промежуточная</w:t>
      </w:r>
      <w:r w:rsidR="00FA3092" w:rsidRPr="00317F10">
        <w:rPr>
          <w:spacing w:val="37"/>
        </w:rPr>
        <w:t xml:space="preserve"> </w:t>
      </w:r>
      <w:r w:rsidR="00FA3092" w:rsidRPr="00317F10">
        <w:t>аттестация</w:t>
      </w:r>
      <w:r w:rsidR="00FA3092" w:rsidRPr="00317F10">
        <w:rPr>
          <w:spacing w:val="35"/>
        </w:rPr>
        <w:t xml:space="preserve"> </w:t>
      </w:r>
      <w:r w:rsidR="00FA3092" w:rsidRPr="00317F10">
        <w:t>проводится</w:t>
      </w:r>
      <w:r w:rsidR="00FA3092" w:rsidRPr="00317F10">
        <w:rPr>
          <w:spacing w:val="37"/>
        </w:rPr>
        <w:t xml:space="preserve"> </w:t>
      </w:r>
      <w:r w:rsidR="00FA3092" w:rsidRPr="00317F10">
        <w:t>в</w:t>
      </w:r>
      <w:r w:rsidR="00FA3092" w:rsidRPr="00317F10">
        <w:rPr>
          <w:spacing w:val="34"/>
        </w:rPr>
        <w:t xml:space="preserve"> </w:t>
      </w:r>
      <w:r w:rsidR="00FA3092" w:rsidRPr="00317F10">
        <w:t>сроки</w:t>
      </w:r>
      <w:r w:rsidR="00FA3092" w:rsidRPr="00317F10">
        <w:rPr>
          <w:spacing w:val="36"/>
        </w:rPr>
        <w:t xml:space="preserve"> </w:t>
      </w:r>
      <w:r w:rsidR="00FA3092" w:rsidRPr="00317F10">
        <w:t>с</w:t>
      </w:r>
      <w:r w:rsidR="00FA3092" w:rsidRPr="00317F10">
        <w:rPr>
          <w:spacing w:val="36"/>
        </w:rPr>
        <w:t xml:space="preserve"> </w:t>
      </w:r>
      <w:r w:rsidR="004B7A05" w:rsidRPr="00317F10">
        <w:t>11.04.2025</w:t>
      </w:r>
      <w:r w:rsidR="00FA3092" w:rsidRPr="00317F10">
        <w:rPr>
          <w:spacing w:val="35"/>
        </w:rPr>
        <w:t xml:space="preserve"> </w:t>
      </w:r>
      <w:r w:rsidR="00FA3092" w:rsidRPr="00317F10">
        <w:t>по</w:t>
      </w:r>
      <w:r w:rsidR="00FA3092" w:rsidRPr="00317F10">
        <w:rPr>
          <w:spacing w:val="37"/>
        </w:rPr>
        <w:t xml:space="preserve"> </w:t>
      </w:r>
      <w:r w:rsidR="004B7A05" w:rsidRPr="00317F10">
        <w:t>16.05.2025</w:t>
      </w:r>
      <w:r w:rsidR="00FA3092" w:rsidRPr="00317F10">
        <w:rPr>
          <w:spacing w:val="35"/>
        </w:rPr>
        <w:t xml:space="preserve"> </w:t>
      </w:r>
      <w:r w:rsidR="00FA3092" w:rsidRPr="00317F10">
        <w:t>года</w:t>
      </w:r>
      <w:r w:rsidR="00FA3092" w:rsidRPr="00317F10">
        <w:rPr>
          <w:spacing w:val="34"/>
        </w:rPr>
        <w:t xml:space="preserve"> </w:t>
      </w:r>
      <w:r w:rsidR="00FA3092" w:rsidRPr="00317F10">
        <w:t>без</w:t>
      </w:r>
      <w:r w:rsidR="00FA3092" w:rsidRPr="00317F10">
        <w:rPr>
          <w:spacing w:val="-57"/>
        </w:rPr>
        <w:t xml:space="preserve"> </w:t>
      </w:r>
      <w:r w:rsidR="00FA3092" w:rsidRPr="00317F10">
        <w:t>прекращения</w:t>
      </w:r>
      <w:r w:rsidR="00FA3092" w:rsidRPr="00317F10">
        <w:rPr>
          <w:spacing w:val="57"/>
        </w:rPr>
        <w:t xml:space="preserve"> </w:t>
      </w:r>
      <w:r w:rsidR="00FA3092" w:rsidRPr="00317F10">
        <w:t>образовательной</w:t>
      </w:r>
      <w:r w:rsidR="00FA3092" w:rsidRPr="00317F10">
        <w:rPr>
          <w:spacing w:val="59"/>
        </w:rPr>
        <w:t xml:space="preserve"> </w:t>
      </w:r>
      <w:r w:rsidR="00FA3092" w:rsidRPr="00317F10">
        <w:t>деятельности</w:t>
      </w:r>
      <w:r w:rsidR="00FA3092" w:rsidRPr="00317F10">
        <w:rPr>
          <w:spacing w:val="1"/>
        </w:rPr>
        <w:t xml:space="preserve"> </w:t>
      </w:r>
      <w:r w:rsidR="00FA3092" w:rsidRPr="00317F10">
        <w:t>по</w:t>
      </w:r>
      <w:r w:rsidR="00FA3092" w:rsidRPr="00317F10">
        <w:rPr>
          <w:spacing w:val="57"/>
        </w:rPr>
        <w:t xml:space="preserve"> </w:t>
      </w:r>
      <w:r w:rsidR="00FA3092" w:rsidRPr="00317F10">
        <w:t>предметам</w:t>
      </w:r>
      <w:r w:rsidR="00FA3092" w:rsidRPr="00317F10">
        <w:rPr>
          <w:spacing w:val="1"/>
        </w:rPr>
        <w:t xml:space="preserve"> </w:t>
      </w:r>
      <w:r w:rsidR="00FA3092" w:rsidRPr="00317F10">
        <w:t>учебного</w:t>
      </w:r>
      <w:r w:rsidR="00FA3092" w:rsidRPr="00317F10">
        <w:rPr>
          <w:spacing w:val="57"/>
        </w:rPr>
        <w:t xml:space="preserve"> </w:t>
      </w:r>
      <w:r w:rsidR="00FA3092" w:rsidRPr="00317F10">
        <w:t>плана</w:t>
      </w:r>
      <w:r w:rsidR="00FA3092" w:rsidRPr="00317F10">
        <w:rPr>
          <w:spacing w:val="56"/>
        </w:rPr>
        <w:t xml:space="preserve"> </w:t>
      </w:r>
      <w:r w:rsidR="00FA3092" w:rsidRPr="00317F10">
        <w:t>согласно</w:t>
      </w:r>
    </w:p>
    <w:p w:rsidR="00FA3092" w:rsidRPr="00317F10" w:rsidRDefault="00896073" w:rsidP="008F5E5C">
      <w:pPr>
        <w:tabs>
          <w:tab w:val="left" w:pos="2731"/>
          <w:tab w:val="left" w:pos="3760"/>
          <w:tab w:val="left" w:pos="4874"/>
          <w:tab w:val="left" w:pos="7041"/>
          <w:tab w:val="left" w:pos="8445"/>
        </w:tabs>
        <w:spacing w:line="259" w:lineRule="auto"/>
        <w:ind w:right="340"/>
        <w:rPr>
          <w:spacing w:val="1"/>
          <w:sz w:val="24"/>
          <w:szCs w:val="24"/>
        </w:rPr>
      </w:pPr>
      <w:r w:rsidRPr="00317F10">
        <w:rPr>
          <w:sz w:val="24"/>
          <w:szCs w:val="24"/>
        </w:rPr>
        <w:t xml:space="preserve">                </w:t>
      </w:r>
      <w:r w:rsidR="00FA3092" w:rsidRPr="00317F10">
        <w:rPr>
          <w:sz w:val="24"/>
          <w:szCs w:val="24"/>
        </w:rPr>
        <w:t>«Положению</w:t>
      </w:r>
      <w:r w:rsidR="00FA3092" w:rsidRPr="00317F10">
        <w:rPr>
          <w:spacing w:val="1"/>
          <w:sz w:val="24"/>
          <w:szCs w:val="24"/>
        </w:rPr>
        <w:t xml:space="preserve"> </w:t>
      </w:r>
      <w:r w:rsidR="00FA3092" w:rsidRPr="00317F10">
        <w:rPr>
          <w:sz w:val="24"/>
          <w:szCs w:val="24"/>
        </w:rPr>
        <w:t>о</w:t>
      </w:r>
      <w:r w:rsidR="00FA3092" w:rsidRPr="00317F10">
        <w:rPr>
          <w:spacing w:val="3"/>
          <w:sz w:val="24"/>
          <w:szCs w:val="24"/>
        </w:rPr>
        <w:t xml:space="preserve"> </w:t>
      </w:r>
      <w:r w:rsidR="00FA3092" w:rsidRPr="00317F10">
        <w:rPr>
          <w:sz w:val="24"/>
          <w:szCs w:val="24"/>
        </w:rPr>
        <w:t>промежуточной</w:t>
      </w:r>
      <w:r w:rsidR="00FA3092" w:rsidRPr="00317F10">
        <w:rPr>
          <w:spacing w:val="4"/>
          <w:sz w:val="24"/>
          <w:szCs w:val="24"/>
        </w:rPr>
        <w:t xml:space="preserve"> </w:t>
      </w:r>
      <w:r w:rsidR="00FA3092" w:rsidRPr="00317F10">
        <w:rPr>
          <w:sz w:val="24"/>
          <w:szCs w:val="24"/>
        </w:rPr>
        <w:t>аттестации</w:t>
      </w:r>
      <w:r w:rsidR="00FA3092" w:rsidRPr="00317F10">
        <w:rPr>
          <w:spacing w:val="5"/>
          <w:sz w:val="24"/>
          <w:szCs w:val="24"/>
        </w:rPr>
        <w:t xml:space="preserve"> </w:t>
      </w:r>
      <w:r w:rsidR="00FA3092" w:rsidRPr="00317F10">
        <w:rPr>
          <w:sz w:val="24"/>
          <w:szCs w:val="24"/>
        </w:rPr>
        <w:t>в</w:t>
      </w:r>
      <w:r w:rsidR="00FA3092" w:rsidRPr="00317F10">
        <w:rPr>
          <w:spacing w:val="66"/>
          <w:sz w:val="24"/>
          <w:szCs w:val="24"/>
        </w:rPr>
        <w:t xml:space="preserve"> </w:t>
      </w:r>
      <w:r w:rsidR="00FA3092" w:rsidRPr="00317F10">
        <w:rPr>
          <w:sz w:val="24"/>
          <w:szCs w:val="24"/>
        </w:rPr>
        <w:t>МКОУ</w:t>
      </w:r>
      <w:r w:rsidR="00FA3092" w:rsidRPr="00317F10">
        <w:rPr>
          <w:spacing w:val="3"/>
          <w:sz w:val="24"/>
          <w:szCs w:val="24"/>
        </w:rPr>
        <w:t xml:space="preserve"> </w:t>
      </w:r>
      <w:r w:rsidR="00FA3092" w:rsidRPr="00317F10">
        <w:rPr>
          <w:sz w:val="24"/>
          <w:szCs w:val="24"/>
        </w:rPr>
        <w:t>СОШ</w:t>
      </w:r>
      <w:r w:rsidR="00FA3092" w:rsidRPr="00317F10">
        <w:rPr>
          <w:spacing w:val="4"/>
          <w:sz w:val="24"/>
          <w:szCs w:val="24"/>
        </w:rPr>
        <w:t xml:space="preserve"> </w:t>
      </w:r>
      <w:r w:rsidR="00FA3092" w:rsidRPr="00317F10">
        <w:rPr>
          <w:sz w:val="24"/>
          <w:szCs w:val="24"/>
        </w:rPr>
        <w:t>с.п.Шитхала»</w:t>
      </w:r>
      <w:r w:rsidR="00FA3092" w:rsidRPr="00317F10">
        <w:rPr>
          <w:spacing w:val="1"/>
          <w:sz w:val="24"/>
          <w:szCs w:val="24"/>
        </w:rPr>
        <w:t xml:space="preserve"> </w:t>
      </w:r>
    </w:p>
    <w:p w:rsidR="00E95C30" w:rsidRPr="00317F10" w:rsidRDefault="00E95C30" w:rsidP="008F5E5C">
      <w:pPr>
        <w:tabs>
          <w:tab w:val="left" w:pos="2731"/>
          <w:tab w:val="left" w:pos="3760"/>
          <w:tab w:val="left" w:pos="4874"/>
          <w:tab w:val="left" w:pos="7041"/>
          <w:tab w:val="left" w:pos="8445"/>
        </w:tabs>
        <w:spacing w:line="259" w:lineRule="auto"/>
        <w:ind w:right="340"/>
        <w:rPr>
          <w:spacing w:val="1"/>
          <w:sz w:val="24"/>
          <w:szCs w:val="24"/>
        </w:rPr>
      </w:pPr>
    </w:p>
    <w:p w:rsidR="00E95C30" w:rsidRPr="00317F10" w:rsidRDefault="00E95C30" w:rsidP="008F5E5C">
      <w:pPr>
        <w:tabs>
          <w:tab w:val="left" w:pos="2731"/>
          <w:tab w:val="left" w:pos="3760"/>
          <w:tab w:val="left" w:pos="4874"/>
          <w:tab w:val="left" w:pos="7041"/>
          <w:tab w:val="left" w:pos="8445"/>
        </w:tabs>
        <w:spacing w:line="259" w:lineRule="auto"/>
        <w:ind w:right="340"/>
        <w:rPr>
          <w:b/>
          <w:sz w:val="24"/>
          <w:szCs w:val="24"/>
        </w:rPr>
      </w:pPr>
      <w:r w:rsidRPr="00317F10">
        <w:rPr>
          <w:b/>
          <w:sz w:val="24"/>
          <w:szCs w:val="24"/>
        </w:rPr>
        <w:t xml:space="preserve">       </w:t>
      </w:r>
      <w:r w:rsidR="00D5509E" w:rsidRPr="00317F10">
        <w:rPr>
          <w:b/>
          <w:sz w:val="24"/>
          <w:szCs w:val="24"/>
        </w:rPr>
        <w:t xml:space="preserve"> </w:t>
      </w:r>
      <w:r w:rsidR="003062B4" w:rsidRPr="00317F10">
        <w:rPr>
          <w:b/>
          <w:sz w:val="24"/>
          <w:szCs w:val="24"/>
        </w:rPr>
        <w:t xml:space="preserve">7.Общий режим работы </w:t>
      </w:r>
      <w:r w:rsidR="00FA3092" w:rsidRPr="00317F10">
        <w:rPr>
          <w:b/>
          <w:sz w:val="24"/>
          <w:szCs w:val="24"/>
        </w:rPr>
        <w:t xml:space="preserve">муниципального казённого общеобразовательного </w:t>
      </w:r>
      <w:r w:rsidR="00FA3092" w:rsidRPr="00317F10">
        <w:rPr>
          <w:b/>
          <w:spacing w:val="-57"/>
          <w:sz w:val="24"/>
          <w:szCs w:val="24"/>
        </w:rPr>
        <w:t xml:space="preserve"> </w:t>
      </w:r>
      <w:r w:rsidR="003062B4" w:rsidRPr="00317F10">
        <w:rPr>
          <w:b/>
          <w:spacing w:val="-57"/>
          <w:sz w:val="24"/>
          <w:szCs w:val="24"/>
        </w:rPr>
        <w:t xml:space="preserve">   </w:t>
      </w:r>
      <w:r w:rsidRPr="00317F10">
        <w:rPr>
          <w:b/>
          <w:spacing w:val="-57"/>
          <w:sz w:val="24"/>
          <w:szCs w:val="24"/>
        </w:rPr>
        <w:t xml:space="preserve">        </w:t>
      </w:r>
      <w:r w:rsidR="00FA3092" w:rsidRPr="00317F10">
        <w:rPr>
          <w:b/>
          <w:sz w:val="24"/>
          <w:szCs w:val="24"/>
        </w:rPr>
        <w:t>учреждения</w:t>
      </w:r>
    </w:p>
    <w:p w:rsidR="00FA3092" w:rsidRPr="00317F10" w:rsidRDefault="000376F8" w:rsidP="008F5E5C">
      <w:pPr>
        <w:pStyle w:val="a3"/>
        <w:spacing w:line="251" w:lineRule="exact"/>
      </w:pPr>
      <w:r w:rsidRPr="00317F10">
        <w:t xml:space="preserve">     </w:t>
      </w:r>
      <w:r w:rsidR="00FA3092" w:rsidRPr="00317F10">
        <w:t>МКОУ</w:t>
      </w:r>
      <w:r w:rsidR="00FA3092" w:rsidRPr="00317F10">
        <w:rPr>
          <w:spacing w:val="25"/>
        </w:rPr>
        <w:t xml:space="preserve"> </w:t>
      </w:r>
      <w:r w:rsidR="00FA3092" w:rsidRPr="00317F10">
        <w:t>СОШ</w:t>
      </w:r>
      <w:r w:rsidR="00FA3092" w:rsidRPr="00317F10">
        <w:rPr>
          <w:spacing w:val="28"/>
        </w:rPr>
        <w:t xml:space="preserve"> </w:t>
      </w:r>
      <w:r w:rsidR="00FA3092" w:rsidRPr="00317F10">
        <w:t>с.п.Шитхала</w:t>
      </w:r>
      <w:r w:rsidR="00FA3092" w:rsidRPr="00317F10">
        <w:rPr>
          <w:spacing w:val="29"/>
        </w:rPr>
        <w:t xml:space="preserve"> </w:t>
      </w:r>
      <w:r w:rsidR="00FA3092" w:rsidRPr="00317F10">
        <w:t>открыта</w:t>
      </w:r>
      <w:r w:rsidR="00FA3092" w:rsidRPr="00317F10">
        <w:rPr>
          <w:spacing w:val="27"/>
        </w:rPr>
        <w:t xml:space="preserve"> </w:t>
      </w:r>
      <w:r w:rsidR="00FA3092" w:rsidRPr="00317F10">
        <w:t>для</w:t>
      </w:r>
      <w:r w:rsidR="00FA3092" w:rsidRPr="00317F10">
        <w:rPr>
          <w:spacing w:val="28"/>
        </w:rPr>
        <w:t xml:space="preserve"> </w:t>
      </w:r>
      <w:r w:rsidR="00FA3092" w:rsidRPr="00317F10">
        <w:t>доступа</w:t>
      </w:r>
      <w:r w:rsidR="00FA3092" w:rsidRPr="00317F10">
        <w:rPr>
          <w:spacing w:val="27"/>
        </w:rPr>
        <w:t xml:space="preserve"> </w:t>
      </w:r>
      <w:r w:rsidR="00FA3092" w:rsidRPr="00317F10">
        <w:t>в</w:t>
      </w:r>
      <w:r w:rsidR="00FA3092" w:rsidRPr="00317F10">
        <w:rPr>
          <w:spacing w:val="26"/>
        </w:rPr>
        <w:t xml:space="preserve"> </w:t>
      </w:r>
      <w:r w:rsidR="00FA3092" w:rsidRPr="00317F10">
        <w:t>течение</w:t>
      </w:r>
      <w:r w:rsidR="00FA3092" w:rsidRPr="00317F10">
        <w:rPr>
          <w:spacing w:val="27"/>
        </w:rPr>
        <w:t xml:space="preserve"> </w:t>
      </w:r>
      <w:r w:rsidR="00FA3092" w:rsidRPr="00317F10">
        <w:t>6</w:t>
      </w:r>
      <w:r w:rsidR="00FA3092" w:rsidRPr="00317F10">
        <w:rPr>
          <w:spacing w:val="26"/>
        </w:rPr>
        <w:t xml:space="preserve"> </w:t>
      </w:r>
      <w:r w:rsidR="00FA3092" w:rsidRPr="00317F10">
        <w:t>дней</w:t>
      </w:r>
      <w:r w:rsidR="00FA3092" w:rsidRPr="00317F10">
        <w:rPr>
          <w:spacing w:val="29"/>
        </w:rPr>
        <w:t xml:space="preserve"> </w:t>
      </w:r>
      <w:r w:rsidR="00FA3092" w:rsidRPr="00317F10">
        <w:t>в</w:t>
      </w:r>
      <w:r w:rsidR="00FA3092" w:rsidRPr="00317F10">
        <w:rPr>
          <w:spacing w:val="25"/>
        </w:rPr>
        <w:t xml:space="preserve"> </w:t>
      </w:r>
      <w:r w:rsidR="00FA3092" w:rsidRPr="00317F10">
        <w:t>неделю</w:t>
      </w:r>
      <w:r w:rsidR="00FA3092" w:rsidRPr="00317F10">
        <w:rPr>
          <w:spacing w:val="33"/>
        </w:rPr>
        <w:t xml:space="preserve"> </w:t>
      </w:r>
      <w:r w:rsidR="00FA3092" w:rsidRPr="00317F10">
        <w:t>с</w:t>
      </w:r>
    </w:p>
    <w:p w:rsidR="00FA3092" w:rsidRPr="00317F10" w:rsidRDefault="00FA3092" w:rsidP="008F5E5C">
      <w:pPr>
        <w:pStyle w:val="a3"/>
      </w:pPr>
      <w:proofErr w:type="gramStart"/>
      <w:r w:rsidRPr="00317F10">
        <w:t>понедельника</w:t>
      </w:r>
      <w:proofErr w:type="gramEnd"/>
      <w:r w:rsidRPr="00317F10">
        <w:rPr>
          <w:spacing w:val="5"/>
        </w:rPr>
        <w:t xml:space="preserve"> </w:t>
      </w:r>
      <w:r w:rsidRPr="00317F10">
        <w:t>по</w:t>
      </w:r>
      <w:r w:rsidRPr="00317F10">
        <w:rPr>
          <w:spacing w:val="6"/>
        </w:rPr>
        <w:t xml:space="preserve"> </w:t>
      </w:r>
      <w:r w:rsidRPr="00317F10">
        <w:t>субботу,</w:t>
      </w:r>
      <w:r w:rsidRPr="00317F10">
        <w:rPr>
          <w:spacing w:val="6"/>
        </w:rPr>
        <w:t xml:space="preserve"> </w:t>
      </w:r>
      <w:r w:rsidRPr="00317F10">
        <w:t>выходным</w:t>
      </w:r>
      <w:r w:rsidRPr="00317F10">
        <w:rPr>
          <w:spacing w:val="5"/>
        </w:rPr>
        <w:t xml:space="preserve"> </w:t>
      </w:r>
      <w:r w:rsidRPr="00317F10">
        <w:t>днем</w:t>
      </w:r>
      <w:r w:rsidRPr="00317F10">
        <w:rPr>
          <w:spacing w:val="5"/>
        </w:rPr>
        <w:t xml:space="preserve"> </w:t>
      </w:r>
      <w:r w:rsidRPr="00317F10">
        <w:t>является</w:t>
      </w:r>
      <w:r w:rsidRPr="00317F10">
        <w:rPr>
          <w:spacing w:val="6"/>
        </w:rPr>
        <w:t xml:space="preserve"> </w:t>
      </w:r>
      <w:r w:rsidRPr="00317F10">
        <w:t>воскресенье.</w:t>
      </w:r>
    </w:p>
    <w:p w:rsidR="00FA3092" w:rsidRPr="00317F10" w:rsidRDefault="00FA3092" w:rsidP="008F5E5C">
      <w:pPr>
        <w:pStyle w:val="a3"/>
        <w:ind w:right="340"/>
      </w:pPr>
      <w:r w:rsidRPr="00317F10">
        <w:t>В</w:t>
      </w:r>
      <w:r w:rsidRPr="00317F10">
        <w:rPr>
          <w:spacing w:val="11"/>
        </w:rPr>
        <w:t xml:space="preserve"> </w:t>
      </w:r>
      <w:r w:rsidRPr="00317F10">
        <w:t>праздничные</w:t>
      </w:r>
      <w:r w:rsidRPr="00317F10">
        <w:rPr>
          <w:spacing w:val="12"/>
        </w:rPr>
        <w:t xml:space="preserve"> </w:t>
      </w:r>
      <w:r w:rsidRPr="00317F10">
        <w:t>дни</w:t>
      </w:r>
      <w:r w:rsidRPr="00317F10">
        <w:rPr>
          <w:spacing w:val="14"/>
        </w:rPr>
        <w:t xml:space="preserve"> </w:t>
      </w:r>
      <w:r w:rsidRPr="00317F10">
        <w:t>(установленные</w:t>
      </w:r>
      <w:r w:rsidRPr="00317F10">
        <w:rPr>
          <w:spacing w:val="12"/>
        </w:rPr>
        <w:t xml:space="preserve"> </w:t>
      </w:r>
      <w:r w:rsidRPr="00317F10">
        <w:t>законодательством</w:t>
      </w:r>
      <w:r w:rsidRPr="00317F10">
        <w:rPr>
          <w:spacing w:val="12"/>
        </w:rPr>
        <w:t xml:space="preserve"> </w:t>
      </w:r>
      <w:r w:rsidRPr="00317F10">
        <w:t>РФ)</w:t>
      </w:r>
      <w:r w:rsidRPr="00317F10">
        <w:rPr>
          <w:spacing w:val="12"/>
        </w:rPr>
        <w:t xml:space="preserve"> </w:t>
      </w:r>
      <w:r w:rsidRPr="00317F10">
        <w:t>МКОУ</w:t>
      </w:r>
      <w:r w:rsidRPr="00317F10">
        <w:rPr>
          <w:spacing w:val="13"/>
        </w:rPr>
        <w:t xml:space="preserve"> </w:t>
      </w:r>
      <w:r w:rsidRPr="00317F10">
        <w:t>СОШ</w:t>
      </w:r>
      <w:r w:rsidRPr="00317F10">
        <w:rPr>
          <w:spacing w:val="15"/>
        </w:rPr>
        <w:t xml:space="preserve"> с.п.Шитхала</w:t>
      </w:r>
      <w:r w:rsidRPr="00317F10">
        <w:rPr>
          <w:spacing w:val="3"/>
        </w:rPr>
        <w:t xml:space="preserve"> </w:t>
      </w:r>
      <w:r w:rsidRPr="00317F10">
        <w:t>не</w:t>
      </w:r>
      <w:r w:rsidRPr="00317F10">
        <w:rPr>
          <w:spacing w:val="-1"/>
        </w:rPr>
        <w:t xml:space="preserve"> </w:t>
      </w:r>
      <w:r w:rsidRPr="00317F10">
        <w:t>работает.</w:t>
      </w:r>
    </w:p>
    <w:p w:rsidR="00FA3092" w:rsidRPr="00317F10" w:rsidRDefault="000376F8" w:rsidP="008F5E5C">
      <w:pPr>
        <w:pStyle w:val="a3"/>
        <w:spacing w:line="237" w:lineRule="auto"/>
        <w:ind w:right="340"/>
      </w:pPr>
      <w:r w:rsidRPr="00317F10">
        <w:t xml:space="preserve">    </w:t>
      </w:r>
      <w:r w:rsidR="00FA3092" w:rsidRPr="00317F10">
        <w:t>В</w:t>
      </w:r>
      <w:r w:rsidR="00FA3092" w:rsidRPr="00317F10">
        <w:rPr>
          <w:spacing w:val="5"/>
        </w:rPr>
        <w:t xml:space="preserve"> </w:t>
      </w:r>
      <w:r w:rsidR="00FA3092" w:rsidRPr="00317F10">
        <w:t>каникулярные</w:t>
      </w:r>
      <w:r w:rsidR="00FA3092" w:rsidRPr="00317F10">
        <w:rPr>
          <w:spacing w:val="8"/>
        </w:rPr>
        <w:t xml:space="preserve"> </w:t>
      </w:r>
      <w:r w:rsidR="00FA3092" w:rsidRPr="00317F10">
        <w:t>дни</w:t>
      </w:r>
      <w:r w:rsidR="00FA3092" w:rsidRPr="00317F10">
        <w:rPr>
          <w:spacing w:val="8"/>
        </w:rPr>
        <w:t xml:space="preserve"> </w:t>
      </w:r>
      <w:r w:rsidR="00FA3092" w:rsidRPr="00317F10">
        <w:t>общий</w:t>
      </w:r>
      <w:r w:rsidR="00FA3092" w:rsidRPr="00317F10">
        <w:rPr>
          <w:spacing w:val="10"/>
        </w:rPr>
        <w:t xml:space="preserve"> </w:t>
      </w:r>
      <w:r w:rsidR="00FA3092" w:rsidRPr="00317F10">
        <w:t>режим</w:t>
      </w:r>
      <w:r w:rsidR="00FA3092" w:rsidRPr="00317F10">
        <w:rPr>
          <w:spacing w:val="9"/>
        </w:rPr>
        <w:t xml:space="preserve"> </w:t>
      </w:r>
      <w:r w:rsidR="00FA3092" w:rsidRPr="00317F10">
        <w:t>работы</w:t>
      </w:r>
      <w:r w:rsidR="00FA3092" w:rsidRPr="00317F10">
        <w:rPr>
          <w:spacing w:val="9"/>
        </w:rPr>
        <w:t xml:space="preserve"> </w:t>
      </w:r>
      <w:r w:rsidR="00FA3092" w:rsidRPr="00317F10">
        <w:t>школы</w:t>
      </w:r>
      <w:r w:rsidR="00FA3092" w:rsidRPr="00317F10">
        <w:rPr>
          <w:spacing w:val="9"/>
        </w:rPr>
        <w:t xml:space="preserve"> </w:t>
      </w:r>
      <w:r w:rsidR="00FA3092" w:rsidRPr="00317F10">
        <w:t>регламентируется</w:t>
      </w:r>
      <w:r w:rsidR="00FA3092" w:rsidRPr="00317F10">
        <w:rPr>
          <w:spacing w:val="7"/>
        </w:rPr>
        <w:t xml:space="preserve"> </w:t>
      </w:r>
      <w:r w:rsidR="00FA3092" w:rsidRPr="00317F10">
        <w:t>приказом</w:t>
      </w:r>
      <w:r w:rsidR="00FA3092" w:rsidRPr="00317F10">
        <w:rPr>
          <w:spacing w:val="-57"/>
        </w:rPr>
        <w:t xml:space="preserve">       </w:t>
      </w:r>
      <w:r w:rsidR="00FA3092" w:rsidRPr="00317F10">
        <w:t>директора</w:t>
      </w:r>
      <w:r w:rsidR="00FA3092" w:rsidRPr="00317F10">
        <w:rPr>
          <w:spacing w:val="1"/>
        </w:rPr>
        <w:t xml:space="preserve"> </w:t>
      </w:r>
      <w:r w:rsidR="00FA3092" w:rsidRPr="00317F10">
        <w:t>по</w:t>
      </w:r>
      <w:r w:rsidR="00FA3092" w:rsidRPr="00317F10">
        <w:rPr>
          <w:spacing w:val="3"/>
        </w:rPr>
        <w:t xml:space="preserve"> </w:t>
      </w:r>
      <w:r w:rsidR="00FA3092" w:rsidRPr="00317F10">
        <w:t>школе,</w:t>
      </w:r>
      <w:r w:rsidR="00FA3092" w:rsidRPr="00317F10">
        <w:rPr>
          <w:spacing w:val="2"/>
        </w:rPr>
        <w:t xml:space="preserve"> </w:t>
      </w:r>
      <w:r w:rsidR="00FA3092" w:rsidRPr="00317F10">
        <w:t>в</w:t>
      </w:r>
      <w:r w:rsidR="00FA3092" w:rsidRPr="00317F10">
        <w:rPr>
          <w:spacing w:val="2"/>
        </w:rPr>
        <w:t xml:space="preserve"> </w:t>
      </w:r>
      <w:r w:rsidR="00FA3092" w:rsidRPr="00317F10">
        <w:t>котором</w:t>
      </w:r>
      <w:r w:rsidR="00FA3092" w:rsidRPr="00317F10">
        <w:rPr>
          <w:spacing w:val="5"/>
        </w:rPr>
        <w:t xml:space="preserve"> </w:t>
      </w:r>
      <w:r w:rsidR="00FA3092" w:rsidRPr="00317F10">
        <w:t>устанавливается</w:t>
      </w:r>
      <w:r w:rsidR="00FA3092" w:rsidRPr="00317F10">
        <w:rPr>
          <w:spacing w:val="2"/>
        </w:rPr>
        <w:t xml:space="preserve"> </w:t>
      </w:r>
      <w:r w:rsidR="00FA3092" w:rsidRPr="00317F10">
        <w:t>особый</w:t>
      </w:r>
      <w:r w:rsidR="00FA3092" w:rsidRPr="00317F10">
        <w:rPr>
          <w:spacing w:val="4"/>
        </w:rPr>
        <w:t xml:space="preserve"> </w:t>
      </w:r>
      <w:r w:rsidR="00FA3092" w:rsidRPr="00317F10">
        <w:t>график</w:t>
      </w:r>
      <w:r w:rsidR="00FA3092" w:rsidRPr="00317F10">
        <w:rPr>
          <w:spacing w:val="4"/>
        </w:rPr>
        <w:t xml:space="preserve"> </w:t>
      </w:r>
      <w:r w:rsidR="00FA3092" w:rsidRPr="00317F10">
        <w:t>работы.</w:t>
      </w:r>
    </w:p>
    <w:p w:rsidR="00960E32" w:rsidRPr="00317F10" w:rsidRDefault="00960E32" w:rsidP="008F5E5C">
      <w:pPr>
        <w:pStyle w:val="a3"/>
        <w:spacing w:line="237" w:lineRule="auto"/>
        <w:ind w:right="340"/>
      </w:pPr>
    </w:p>
    <w:p w:rsidR="00A668AC" w:rsidRPr="00317F10" w:rsidRDefault="00710D22" w:rsidP="008F5E5C">
      <w:pPr>
        <w:pStyle w:val="a3"/>
        <w:spacing w:before="1"/>
        <w:ind w:right="483"/>
      </w:pPr>
      <w:proofErr w:type="spellStart"/>
      <w:r w:rsidRPr="00317F10">
        <w:t>Самообследование</w:t>
      </w:r>
      <w:proofErr w:type="spellEnd"/>
      <w:r w:rsidRPr="00317F10">
        <w:rPr>
          <w:spacing w:val="1"/>
        </w:rPr>
        <w:t xml:space="preserve"> </w:t>
      </w:r>
      <w:r w:rsidRPr="00317F10">
        <w:t>за</w:t>
      </w:r>
      <w:r w:rsidRPr="00317F10">
        <w:rPr>
          <w:spacing w:val="1"/>
        </w:rPr>
        <w:t xml:space="preserve"> </w:t>
      </w:r>
      <w:r w:rsidRPr="00317F10">
        <w:t>202</w:t>
      </w:r>
      <w:r w:rsidR="004B7A05" w:rsidRPr="00317F10">
        <w:t>5</w:t>
      </w:r>
      <w:r w:rsidRPr="00317F10">
        <w:rPr>
          <w:spacing w:val="1"/>
        </w:rPr>
        <w:t xml:space="preserve"> </w:t>
      </w:r>
      <w:r w:rsidRPr="00317F10">
        <w:t>календарный</w:t>
      </w:r>
      <w:r w:rsidRPr="00317F10">
        <w:rPr>
          <w:spacing w:val="1"/>
        </w:rPr>
        <w:t xml:space="preserve"> </w:t>
      </w:r>
      <w:r w:rsidRPr="00317F10">
        <w:t>год</w:t>
      </w:r>
      <w:r w:rsidRPr="00317F10">
        <w:rPr>
          <w:spacing w:val="1"/>
        </w:rPr>
        <w:t xml:space="preserve"> </w:t>
      </w:r>
      <w:r w:rsidRPr="00317F10">
        <w:t>МКОУ</w:t>
      </w:r>
      <w:r w:rsidRPr="00317F10">
        <w:rPr>
          <w:spacing w:val="1"/>
        </w:rPr>
        <w:t xml:space="preserve"> </w:t>
      </w:r>
      <w:r w:rsidRPr="00317F10">
        <w:t>СОШ</w:t>
      </w:r>
      <w:r w:rsidR="00FA3092" w:rsidRPr="00317F10">
        <w:t xml:space="preserve"> с.п.Шитхала</w:t>
      </w:r>
      <w:r w:rsidRPr="00317F10">
        <w:rPr>
          <w:spacing w:val="1"/>
        </w:rPr>
        <w:t xml:space="preserve"> </w:t>
      </w:r>
      <w:r w:rsidRPr="00317F10">
        <w:t>проводилось</w:t>
      </w:r>
      <w:r w:rsidRPr="00317F10">
        <w:rPr>
          <w:spacing w:val="1"/>
        </w:rPr>
        <w:t xml:space="preserve"> </w:t>
      </w:r>
      <w:r w:rsidRPr="00317F10">
        <w:t>в</w:t>
      </w:r>
      <w:r w:rsidRPr="00317F10">
        <w:rPr>
          <w:spacing w:val="1"/>
        </w:rPr>
        <w:t xml:space="preserve"> </w:t>
      </w:r>
      <w:r w:rsidRPr="00317F10">
        <w:t>соответствии</w:t>
      </w:r>
      <w:r w:rsidRPr="00317F10">
        <w:rPr>
          <w:spacing w:val="1"/>
        </w:rPr>
        <w:t xml:space="preserve"> </w:t>
      </w:r>
      <w:r w:rsidRPr="00317F10">
        <w:t>с</w:t>
      </w:r>
      <w:r w:rsidRPr="00317F10">
        <w:rPr>
          <w:spacing w:val="1"/>
        </w:rPr>
        <w:t xml:space="preserve"> </w:t>
      </w:r>
      <w:r w:rsidRPr="00317F10">
        <w:t>Порядком</w:t>
      </w:r>
      <w:r w:rsidRPr="00317F10">
        <w:rPr>
          <w:spacing w:val="1"/>
        </w:rPr>
        <w:t xml:space="preserve"> </w:t>
      </w:r>
      <w:r w:rsidRPr="00317F10">
        <w:t>проведения</w:t>
      </w:r>
      <w:r w:rsidRPr="00317F10">
        <w:rPr>
          <w:spacing w:val="1"/>
        </w:rPr>
        <w:t xml:space="preserve"> </w:t>
      </w:r>
      <w:proofErr w:type="spellStart"/>
      <w:r w:rsidRPr="00317F10">
        <w:t>самообследования</w:t>
      </w:r>
      <w:proofErr w:type="spellEnd"/>
      <w:r w:rsidRPr="00317F10">
        <w:rPr>
          <w:spacing w:val="1"/>
        </w:rPr>
        <w:t xml:space="preserve"> </w:t>
      </w:r>
      <w:r w:rsidRPr="00317F10">
        <w:t>образовательной организацией, утвержденном Приказом Министерства образования и науки</w:t>
      </w:r>
      <w:r w:rsidRPr="00317F10">
        <w:rPr>
          <w:spacing w:val="1"/>
        </w:rPr>
        <w:t xml:space="preserve"> </w:t>
      </w:r>
      <w:r w:rsidRPr="00317F10">
        <w:t>РФ</w:t>
      </w:r>
      <w:r w:rsidRPr="00317F10">
        <w:rPr>
          <w:spacing w:val="1"/>
        </w:rPr>
        <w:t xml:space="preserve"> </w:t>
      </w:r>
      <w:r w:rsidRPr="00317F10">
        <w:t>от</w:t>
      </w:r>
      <w:r w:rsidRPr="00317F10">
        <w:rPr>
          <w:spacing w:val="1"/>
        </w:rPr>
        <w:t xml:space="preserve"> </w:t>
      </w:r>
      <w:r w:rsidRPr="00317F10">
        <w:t>14</w:t>
      </w:r>
      <w:r w:rsidRPr="00317F10">
        <w:rPr>
          <w:spacing w:val="1"/>
        </w:rPr>
        <w:t xml:space="preserve"> </w:t>
      </w:r>
      <w:r w:rsidRPr="00317F10">
        <w:t>июня</w:t>
      </w:r>
      <w:r w:rsidRPr="00317F10">
        <w:rPr>
          <w:spacing w:val="1"/>
        </w:rPr>
        <w:t xml:space="preserve"> </w:t>
      </w:r>
      <w:r w:rsidRPr="00317F10">
        <w:t>2013</w:t>
      </w:r>
      <w:r w:rsidRPr="00317F10">
        <w:rPr>
          <w:spacing w:val="1"/>
        </w:rPr>
        <w:t xml:space="preserve"> </w:t>
      </w:r>
      <w:r w:rsidRPr="00317F10">
        <w:t>г.</w:t>
      </w:r>
      <w:r w:rsidRPr="00317F10">
        <w:rPr>
          <w:spacing w:val="1"/>
        </w:rPr>
        <w:t xml:space="preserve"> </w:t>
      </w:r>
      <w:r w:rsidRPr="00317F10">
        <w:t>№462</w:t>
      </w:r>
      <w:r w:rsidRPr="00317F10">
        <w:rPr>
          <w:spacing w:val="1"/>
        </w:rPr>
        <w:t xml:space="preserve"> </w:t>
      </w:r>
      <w:r w:rsidRPr="00317F10">
        <w:t>«Об</w:t>
      </w:r>
      <w:r w:rsidRPr="00317F10">
        <w:rPr>
          <w:spacing w:val="1"/>
        </w:rPr>
        <w:t xml:space="preserve"> </w:t>
      </w:r>
      <w:r w:rsidRPr="00317F10">
        <w:t>утверждении</w:t>
      </w:r>
      <w:r w:rsidRPr="00317F10">
        <w:rPr>
          <w:spacing w:val="1"/>
        </w:rPr>
        <w:t xml:space="preserve"> </w:t>
      </w:r>
      <w:r w:rsidRPr="00317F10">
        <w:t>Порядка</w:t>
      </w:r>
      <w:r w:rsidRPr="00317F10">
        <w:rPr>
          <w:spacing w:val="1"/>
        </w:rPr>
        <w:t xml:space="preserve"> </w:t>
      </w:r>
      <w:r w:rsidRPr="00317F10">
        <w:t>проведения</w:t>
      </w:r>
      <w:r w:rsidRPr="00317F10">
        <w:rPr>
          <w:spacing w:val="1"/>
        </w:rPr>
        <w:t xml:space="preserve"> </w:t>
      </w:r>
      <w:proofErr w:type="spellStart"/>
      <w:r w:rsidRPr="00317F10">
        <w:t>самообследования</w:t>
      </w:r>
      <w:proofErr w:type="spellEnd"/>
      <w:r w:rsidRPr="00317F10">
        <w:rPr>
          <w:spacing w:val="1"/>
        </w:rPr>
        <w:t xml:space="preserve"> </w:t>
      </w:r>
      <w:r w:rsidRPr="00317F10">
        <w:t xml:space="preserve">образовательной организацией», с учетом изменений Порядка проведения </w:t>
      </w:r>
      <w:proofErr w:type="spellStart"/>
      <w:r w:rsidRPr="00317F10">
        <w:t>самообследования</w:t>
      </w:r>
      <w:proofErr w:type="spellEnd"/>
      <w:r w:rsidRPr="00317F10">
        <w:rPr>
          <w:spacing w:val="-57"/>
        </w:rPr>
        <w:t xml:space="preserve"> </w:t>
      </w:r>
      <w:r w:rsidRPr="00317F10">
        <w:t>образовательной организации, утвержденный приказом Министерства образования и науки</w:t>
      </w:r>
      <w:r w:rsidRPr="00317F10">
        <w:rPr>
          <w:spacing w:val="1"/>
        </w:rPr>
        <w:t xml:space="preserve"> </w:t>
      </w:r>
      <w:r w:rsidRPr="00317F10">
        <w:t>РФ от 14 декабря 2017 года №1218, от 10.12.2013г. №1324 «Об утверждении показателей</w:t>
      </w:r>
      <w:r w:rsidRPr="00317F10">
        <w:rPr>
          <w:spacing w:val="1"/>
        </w:rPr>
        <w:t xml:space="preserve"> </w:t>
      </w:r>
      <w:r w:rsidRPr="00317F10">
        <w:t>деятельности</w:t>
      </w:r>
      <w:r w:rsidRPr="00317F10">
        <w:rPr>
          <w:spacing w:val="-1"/>
        </w:rPr>
        <w:t xml:space="preserve"> </w:t>
      </w:r>
      <w:r w:rsidRPr="00317F10">
        <w:t>образовательной организации,</w:t>
      </w:r>
      <w:r w:rsidRPr="00317F10">
        <w:rPr>
          <w:spacing w:val="-4"/>
        </w:rPr>
        <w:t xml:space="preserve"> </w:t>
      </w:r>
      <w:r w:rsidRPr="00317F10">
        <w:t>подлежащей</w:t>
      </w:r>
      <w:r w:rsidRPr="00317F10">
        <w:rPr>
          <w:spacing w:val="-1"/>
        </w:rPr>
        <w:t xml:space="preserve"> </w:t>
      </w:r>
      <w:proofErr w:type="spellStart"/>
      <w:r w:rsidRPr="00317F10">
        <w:t>самообследованию</w:t>
      </w:r>
      <w:proofErr w:type="spellEnd"/>
      <w:r w:rsidRPr="00317F10">
        <w:t>».</w:t>
      </w:r>
    </w:p>
    <w:p w:rsidR="00A668AC" w:rsidRPr="00317F10" w:rsidRDefault="00E95C30" w:rsidP="008F5E5C">
      <w:pPr>
        <w:pStyle w:val="a3"/>
        <w:ind w:right="483"/>
      </w:pPr>
      <w:r w:rsidRPr="00317F10">
        <w:t xml:space="preserve">      </w:t>
      </w:r>
      <w:r w:rsidR="00710D22" w:rsidRPr="00317F10">
        <w:t>Предлагаем</w:t>
      </w:r>
      <w:r w:rsidR="00710D22" w:rsidRPr="00317F10">
        <w:rPr>
          <w:spacing w:val="1"/>
        </w:rPr>
        <w:t xml:space="preserve"> </w:t>
      </w:r>
      <w:r w:rsidR="00710D22" w:rsidRPr="00317F10">
        <w:t>вашему</w:t>
      </w:r>
      <w:r w:rsidR="00710D22" w:rsidRPr="00317F10">
        <w:rPr>
          <w:spacing w:val="1"/>
        </w:rPr>
        <w:t xml:space="preserve"> </w:t>
      </w:r>
      <w:r w:rsidR="00710D22" w:rsidRPr="00317F10">
        <w:t>вниманию</w:t>
      </w:r>
      <w:r w:rsidR="00710D22" w:rsidRPr="00317F10">
        <w:rPr>
          <w:spacing w:val="1"/>
        </w:rPr>
        <w:t xml:space="preserve"> </w:t>
      </w:r>
      <w:r w:rsidR="00710D22" w:rsidRPr="00317F10">
        <w:t>открытый</w:t>
      </w:r>
      <w:r w:rsidR="00710D22" w:rsidRPr="00317F10">
        <w:rPr>
          <w:spacing w:val="1"/>
        </w:rPr>
        <w:t xml:space="preserve"> </w:t>
      </w:r>
      <w:r w:rsidR="00710D22" w:rsidRPr="00317F10">
        <w:t>информационный</w:t>
      </w:r>
      <w:r w:rsidR="00710D22" w:rsidRPr="00317F10">
        <w:rPr>
          <w:spacing w:val="1"/>
        </w:rPr>
        <w:t xml:space="preserve"> </w:t>
      </w:r>
      <w:r w:rsidR="00710D22" w:rsidRPr="00317F10">
        <w:t>отчет,</w:t>
      </w:r>
      <w:r w:rsidR="00710D22" w:rsidRPr="00317F10">
        <w:rPr>
          <w:spacing w:val="1"/>
        </w:rPr>
        <w:t xml:space="preserve"> </w:t>
      </w:r>
      <w:r w:rsidR="00710D22" w:rsidRPr="00317F10">
        <w:t>в</w:t>
      </w:r>
      <w:r w:rsidR="00710D22" w:rsidRPr="00317F10">
        <w:rPr>
          <w:spacing w:val="1"/>
        </w:rPr>
        <w:t xml:space="preserve"> </w:t>
      </w:r>
      <w:r w:rsidR="00710D22" w:rsidRPr="00317F10">
        <w:t>котором</w:t>
      </w:r>
      <w:r w:rsidR="00710D22" w:rsidRPr="00317F10">
        <w:rPr>
          <w:spacing w:val="-57"/>
        </w:rPr>
        <w:t xml:space="preserve"> </w:t>
      </w:r>
      <w:r w:rsidR="00710D22" w:rsidRPr="00317F10">
        <w:t>представлены результаты деятельности ОУ за 202</w:t>
      </w:r>
      <w:r w:rsidR="004B7A05" w:rsidRPr="00317F10">
        <w:t>5</w:t>
      </w:r>
      <w:r w:rsidR="00710D22" w:rsidRPr="00317F10">
        <w:t xml:space="preserve"> год. В отчете содержится информация о</w:t>
      </w:r>
      <w:r w:rsidR="00710D22" w:rsidRPr="00317F10">
        <w:rPr>
          <w:spacing w:val="1"/>
        </w:rPr>
        <w:t xml:space="preserve"> </w:t>
      </w:r>
      <w:r w:rsidR="00710D22" w:rsidRPr="00317F10">
        <w:t>том,</w:t>
      </w:r>
      <w:r w:rsidR="00710D22" w:rsidRPr="00317F10">
        <w:rPr>
          <w:spacing w:val="-1"/>
        </w:rPr>
        <w:t xml:space="preserve"> </w:t>
      </w:r>
      <w:r w:rsidR="00710D22" w:rsidRPr="00317F10">
        <w:t>чем</w:t>
      </w:r>
      <w:r w:rsidR="00710D22" w:rsidRPr="00317F10">
        <w:rPr>
          <w:spacing w:val="-2"/>
        </w:rPr>
        <w:t xml:space="preserve"> </w:t>
      </w:r>
      <w:r w:rsidR="00710D22" w:rsidRPr="00317F10">
        <w:t>живет</w:t>
      </w:r>
      <w:r w:rsidR="00710D22" w:rsidRPr="00317F10">
        <w:rPr>
          <w:spacing w:val="1"/>
        </w:rPr>
        <w:t xml:space="preserve"> </w:t>
      </w:r>
      <w:r w:rsidR="00710D22" w:rsidRPr="00317F10">
        <w:t>школа,</w:t>
      </w:r>
      <w:r w:rsidR="00710D22" w:rsidRPr="00317F10">
        <w:rPr>
          <w:spacing w:val="1"/>
        </w:rPr>
        <w:t xml:space="preserve"> </w:t>
      </w:r>
      <w:r w:rsidR="00710D22" w:rsidRPr="00317F10">
        <w:t>как работает,</w:t>
      </w:r>
      <w:r w:rsidR="00710D22" w:rsidRPr="00317F10">
        <w:rPr>
          <w:spacing w:val="-1"/>
        </w:rPr>
        <w:t xml:space="preserve"> </w:t>
      </w:r>
      <w:r w:rsidR="00710D22" w:rsidRPr="00317F10">
        <w:t>какие</w:t>
      </w:r>
      <w:r w:rsidR="00710D22" w:rsidRPr="00317F10">
        <w:rPr>
          <w:spacing w:val="1"/>
        </w:rPr>
        <w:t xml:space="preserve"> </w:t>
      </w:r>
      <w:r w:rsidR="00710D22" w:rsidRPr="00317F10">
        <w:t>у</w:t>
      </w:r>
      <w:r w:rsidR="00710D22" w:rsidRPr="00317F10">
        <w:rPr>
          <w:spacing w:val="-6"/>
        </w:rPr>
        <w:t xml:space="preserve"> </w:t>
      </w:r>
      <w:r w:rsidR="00710D22" w:rsidRPr="00317F10">
        <w:t>него</w:t>
      </w:r>
      <w:r w:rsidR="00710D22" w:rsidRPr="00317F10">
        <w:rPr>
          <w:spacing w:val="-1"/>
        </w:rPr>
        <w:t xml:space="preserve"> </w:t>
      </w:r>
      <w:r w:rsidR="00710D22" w:rsidRPr="00317F10">
        <w:t>потребности,</w:t>
      </w:r>
      <w:r w:rsidR="00710D22" w:rsidRPr="00317F10">
        <w:rPr>
          <w:spacing w:val="-1"/>
        </w:rPr>
        <w:t xml:space="preserve"> </w:t>
      </w:r>
      <w:r w:rsidR="00710D22" w:rsidRPr="00317F10">
        <w:t>чего</w:t>
      </w:r>
      <w:r w:rsidR="00710D22" w:rsidRPr="00317F10">
        <w:rPr>
          <w:spacing w:val="-2"/>
        </w:rPr>
        <w:t xml:space="preserve"> </w:t>
      </w:r>
      <w:r w:rsidR="00710D22" w:rsidRPr="00317F10">
        <w:t>она</w:t>
      </w:r>
      <w:r w:rsidR="00710D22" w:rsidRPr="00317F10">
        <w:rPr>
          <w:spacing w:val="-1"/>
        </w:rPr>
        <w:t xml:space="preserve"> </w:t>
      </w:r>
      <w:r w:rsidR="00710D22" w:rsidRPr="00317F10">
        <w:t>достигла.</w:t>
      </w:r>
    </w:p>
    <w:p w:rsidR="00A668AC" w:rsidRPr="00317F10" w:rsidRDefault="00E95C30" w:rsidP="008F5E5C">
      <w:pPr>
        <w:pStyle w:val="a3"/>
        <w:tabs>
          <w:tab w:val="left" w:pos="8810"/>
        </w:tabs>
        <w:ind w:right="481"/>
      </w:pPr>
      <w:r w:rsidRPr="00317F10">
        <w:t xml:space="preserve">      </w:t>
      </w:r>
      <w:r w:rsidR="00710D22" w:rsidRPr="00317F10">
        <w:t>Публикация открытого отчета становится для школы обычной деятельностью. И все</w:t>
      </w:r>
      <w:r w:rsidR="00710D22" w:rsidRPr="00317F10">
        <w:rPr>
          <w:spacing w:val="1"/>
        </w:rPr>
        <w:t xml:space="preserve"> </w:t>
      </w:r>
      <w:r w:rsidR="00710D22" w:rsidRPr="00317F10">
        <w:t>более</w:t>
      </w:r>
      <w:r w:rsidR="00710D22" w:rsidRPr="00317F10">
        <w:rPr>
          <w:spacing w:val="1"/>
        </w:rPr>
        <w:t xml:space="preserve"> </w:t>
      </w:r>
      <w:r w:rsidR="00710D22" w:rsidRPr="00317F10">
        <w:t>очевидным</w:t>
      </w:r>
      <w:r w:rsidR="00710D22" w:rsidRPr="00317F10">
        <w:rPr>
          <w:spacing w:val="1"/>
        </w:rPr>
        <w:t xml:space="preserve"> </w:t>
      </w:r>
      <w:r w:rsidR="00710D22" w:rsidRPr="00317F10">
        <w:t>становится</w:t>
      </w:r>
      <w:r w:rsidR="00710D22" w:rsidRPr="00317F10">
        <w:rPr>
          <w:spacing w:val="1"/>
        </w:rPr>
        <w:t xml:space="preserve"> </w:t>
      </w:r>
      <w:r w:rsidR="00710D22" w:rsidRPr="00317F10">
        <w:t>тот</w:t>
      </w:r>
      <w:r w:rsidR="00710D22" w:rsidRPr="00317F10">
        <w:rPr>
          <w:spacing w:val="1"/>
        </w:rPr>
        <w:t xml:space="preserve"> </w:t>
      </w:r>
      <w:r w:rsidR="00710D22" w:rsidRPr="00317F10">
        <w:t>факт,</w:t>
      </w:r>
      <w:r w:rsidR="00710D22" w:rsidRPr="00317F10">
        <w:rPr>
          <w:spacing w:val="1"/>
        </w:rPr>
        <w:t xml:space="preserve"> </w:t>
      </w:r>
      <w:r w:rsidR="00710D22" w:rsidRPr="00317F10">
        <w:t>что</w:t>
      </w:r>
      <w:r w:rsidR="00710D22" w:rsidRPr="00317F10">
        <w:rPr>
          <w:spacing w:val="1"/>
        </w:rPr>
        <w:t xml:space="preserve"> </w:t>
      </w:r>
      <w:r w:rsidR="00710D22" w:rsidRPr="00317F10">
        <w:t>активными</w:t>
      </w:r>
      <w:r w:rsidR="00710D22" w:rsidRPr="00317F10">
        <w:rPr>
          <w:spacing w:val="1"/>
        </w:rPr>
        <w:t xml:space="preserve"> </w:t>
      </w:r>
      <w:r w:rsidR="00710D22" w:rsidRPr="00317F10">
        <w:t>участниками</w:t>
      </w:r>
      <w:r w:rsidR="00710D22" w:rsidRPr="00317F10">
        <w:rPr>
          <w:spacing w:val="1"/>
        </w:rPr>
        <w:t xml:space="preserve"> </w:t>
      </w:r>
      <w:r w:rsidR="00710D22" w:rsidRPr="00317F10">
        <w:t>образовательного</w:t>
      </w:r>
      <w:r w:rsidR="00710D22" w:rsidRPr="00317F10">
        <w:rPr>
          <w:spacing w:val="1"/>
        </w:rPr>
        <w:t xml:space="preserve"> </w:t>
      </w:r>
      <w:r w:rsidR="00710D22" w:rsidRPr="00317F10">
        <w:t>процесса</w:t>
      </w:r>
      <w:r w:rsidR="00710D22" w:rsidRPr="00317F10">
        <w:rPr>
          <w:spacing w:val="1"/>
        </w:rPr>
        <w:t xml:space="preserve"> </w:t>
      </w:r>
      <w:r w:rsidR="00710D22" w:rsidRPr="00317F10">
        <w:t>должны</w:t>
      </w:r>
      <w:r w:rsidR="00710D22" w:rsidRPr="00317F10">
        <w:rPr>
          <w:spacing w:val="1"/>
        </w:rPr>
        <w:t xml:space="preserve"> </w:t>
      </w:r>
      <w:r w:rsidR="00710D22" w:rsidRPr="00317F10">
        <w:t>стать</w:t>
      </w:r>
      <w:r w:rsidR="00710D22" w:rsidRPr="00317F10">
        <w:rPr>
          <w:spacing w:val="1"/>
        </w:rPr>
        <w:t xml:space="preserve"> </w:t>
      </w:r>
      <w:r w:rsidR="00710D22" w:rsidRPr="00317F10">
        <w:t>те,</w:t>
      </w:r>
      <w:r w:rsidR="00710D22" w:rsidRPr="00317F10">
        <w:rPr>
          <w:spacing w:val="1"/>
        </w:rPr>
        <w:t xml:space="preserve"> </w:t>
      </w:r>
      <w:r w:rsidR="00710D22" w:rsidRPr="00317F10">
        <w:t>кто</w:t>
      </w:r>
      <w:r w:rsidR="00710D22" w:rsidRPr="00317F10">
        <w:rPr>
          <w:spacing w:val="1"/>
        </w:rPr>
        <w:t xml:space="preserve"> </w:t>
      </w:r>
      <w:r w:rsidR="00710D22" w:rsidRPr="00317F10">
        <w:t>имеет</w:t>
      </w:r>
      <w:r w:rsidR="00710D22" w:rsidRPr="00317F10">
        <w:rPr>
          <w:spacing w:val="1"/>
        </w:rPr>
        <w:t xml:space="preserve"> </w:t>
      </w:r>
      <w:r w:rsidR="00710D22" w:rsidRPr="00317F10">
        <w:t>прямое</w:t>
      </w:r>
      <w:r w:rsidR="00710D22" w:rsidRPr="00317F10">
        <w:rPr>
          <w:spacing w:val="1"/>
        </w:rPr>
        <w:t xml:space="preserve"> </w:t>
      </w:r>
      <w:r w:rsidR="00710D22" w:rsidRPr="00317F10">
        <w:t>отношение</w:t>
      </w:r>
      <w:r w:rsidR="00710D22" w:rsidRPr="00317F10">
        <w:rPr>
          <w:spacing w:val="1"/>
        </w:rPr>
        <w:t xml:space="preserve"> </w:t>
      </w:r>
      <w:r w:rsidR="00710D22" w:rsidRPr="00317F10">
        <w:t>к</w:t>
      </w:r>
      <w:r w:rsidR="00710D22" w:rsidRPr="00317F10">
        <w:rPr>
          <w:spacing w:val="1"/>
        </w:rPr>
        <w:t xml:space="preserve"> </w:t>
      </w:r>
      <w:r w:rsidR="00710D22" w:rsidRPr="00317F10">
        <w:t>жизни</w:t>
      </w:r>
      <w:r w:rsidR="00710D22" w:rsidRPr="00317F10">
        <w:rPr>
          <w:spacing w:val="1"/>
        </w:rPr>
        <w:t xml:space="preserve"> </w:t>
      </w:r>
      <w:r w:rsidR="00710D22" w:rsidRPr="00317F10">
        <w:t>школы:</w:t>
      </w:r>
      <w:r w:rsidR="00710D22" w:rsidRPr="00317F10">
        <w:rPr>
          <w:spacing w:val="1"/>
        </w:rPr>
        <w:t xml:space="preserve"> </w:t>
      </w:r>
      <w:r w:rsidR="00710D22" w:rsidRPr="00317F10">
        <w:t>родители,</w:t>
      </w:r>
      <w:r w:rsidR="00710D22" w:rsidRPr="00317F10">
        <w:rPr>
          <w:spacing w:val="1"/>
        </w:rPr>
        <w:t xml:space="preserve"> </w:t>
      </w:r>
      <w:r w:rsidR="00710D22" w:rsidRPr="00317F10">
        <w:t>социальные партнеры и все, кому не безразлично, чем живет школа. Знакомство с отчетом</w:t>
      </w:r>
      <w:r w:rsidR="00710D22" w:rsidRPr="00317F10">
        <w:rPr>
          <w:spacing w:val="1"/>
        </w:rPr>
        <w:t xml:space="preserve"> </w:t>
      </w:r>
      <w:r w:rsidR="00710D22" w:rsidRPr="00317F10">
        <w:t>позволит каждому получить интересующую информацию и осознать свою роль в развитии</w:t>
      </w:r>
      <w:r w:rsidR="00710D22" w:rsidRPr="00317F10">
        <w:rPr>
          <w:spacing w:val="1"/>
        </w:rPr>
        <w:t xml:space="preserve"> </w:t>
      </w:r>
      <w:r w:rsidR="00710D22" w:rsidRPr="00317F10">
        <w:t>школы,</w:t>
      </w:r>
      <w:r w:rsidR="00710D22" w:rsidRPr="00317F10">
        <w:rPr>
          <w:spacing w:val="85"/>
        </w:rPr>
        <w:t xml:space="preserve"> </w:t>
      </w:r>
      <w:r w:rsidR="00710D22" w:rsidRPr="00317F10">
        <w:t>получив</w:t>
      </w:r>
      <w:r w:rsidR="00710D22" w:rsidRPr="00317F10">
        <w:rPr>
          <w:spacing w:val="86"/>
        </w:rPr>
        <w:t xml:space="preserve"> </w:t>
      </w:r>
      <w:r w:rsidR="00710D22" w:rsidRPr="00317F10">
        <w:t>основание</w:t>
      </w:r>
      <w:r w:rsidR="00710D22" w:rsidRPr="00317F10">
        <w:rPr>
          <w:spacing w:val="84"/>
        </w:rPr>
        <w:t xml:space="preserve"> </w:t>
      </w:r>
      <w:r w:rsidR="00710D22" w:rsidRPr="00317F10">
        <w:t>для</w:t>
      </w:r>
      <w:r w:rsidR="00710D22" w:rsidRPr="00317F10">
        <w:rPr>
          <w:spacing w:val="87"/>
        </w:rPr>
        <w:t xml:space="preserve"> </w:t>
      </w:r>
      <w:r w:rsidR="00710D22" w:rsidRPr="00317F10">
        <w:t>продолжения</w:t>
      </w:r>
      <w:r w:rsidR="00710D22" w:rsidRPr="00317F10">
        <w:rPr>
          <w:spacing w:val="86"/>
        </w:rPr>
        <w:t xml:space="preserve"> </w:t>
      </w:r>
      <w:r w:rsidR="00EC6032" w:rsidRPr="00317F10">
        <w:t xml:space="preserve">сотрудничества. </w:t>
      </w:r>
      <w:r w:rsidR="00710D22" w:rsidRPr="00317F10">
        <w:t>Модернизация</w:t>
      </w:r>
      <w:r w:rsidR="00710D22" w:rsidRPr="00317F10">
        <w:rPr>
          <w:spacing w:val="19"/>
        </w:rPr>
        <w:t xml:space="preserve"> </w:t>
      </w:r>
      <w:r w:rsidR="00710D22" w:rsidRPr="00317F10">
        <w:t>и</w:t>
      </w:r>
      <w:r w:rsidR="00710D22" w:rsidRPr="00317F10">
        <w:rPr>
          <w:spacing w:val="-58"/>
        </w:rPr>
        <w:t xml:space="preserve"> </w:t>
      </w:r>
      <w:r w:rsidR="00710D22" w:rsidRPr="00317F10">
        <w:t>инновационное</w:t>
      </w:r>
      <w:r w:rsidR="00710D22" w:rsidRPr="00317F10">
        <w:rPr>
          <w:spacing w:val="1"/>
        </w:rPr>
        <w:t xml:space="preserve"> </w:t>
      </w:r>
      <w:r w:rsidR="00710D22" w:rsidRPr="00317F10">
        <w:t>развитие</w:t>
      </w:r>
      <w:r w:rsidR="00710D22" w:rsidRPr="00317F10">
        <w:rPr>
          <w:spacing w:val="1"/>
        </w:rPr>
        <w:t xml:space="preserve"> </w:t>
      </w:r>
      <w:r w:rsidR="00710D22" w:rsidRPr="00317F10">
        <w:t>-</w:t>
      </w:r>
      <w:r w:rsidR="00710D22" w:rsidRPr="00317F10">
        <w:rPr>
          <w:spacing w:val="1"/>
        </w:rPr>
        <w:t xml:space="preserve"> </w:t>
      </w:r>
      <w:r w:rsidR="00710D22" w:rsidRPr="00317F10">
        <w:t>единственный</w:t>
      </w:r>
      <w:r w:rsidR="00710D22" w:rsidRPr="00317F10">
        <w:rPr>
          <w:spacing w:val="1"/>
        </w:rPr>
        <w:t xml:space="preserve"> </w:t>
      </w:r>
      <w:r w:rsidR="00710D22" w:rsidRPr="00317F10">
        <w:t>путь,</w:t>
      </w:r>
      <w:r w:rsidR="00710D22" w:rsidRPr="00317F10">
        <w:rPr>
          <w:spacing w:val="1"/>
        </w:rPr>
        <w:t xml:space="preserve"> </w:t>
      </w:r>
      <w:r w:rsidR="00710D22" w:rsidRPr="00317F10">
        <w:t>который</w:t>
      </w:r>
      <w:r w:rsidR="00710D22" w:rsidRPr="00317F10">
        <w:rPr>
          <w:spacing w:val="1"/>
        </w:rPr>
        <w:t xml:space="preserve"> </w:t>
      </w:r>
      <w:r w:rsidR="00710D22" w:rsidRPr="00317F10">
        <w:t>позволит</w:t>
      </w:r>
      <w:r w:rsidR="00710D22" w:rsidRPr="00317F10">
        <w:rPr>
          <w:spacing w:val="1"/>
        </w:rPr>
        <w:t xml:space="preserve"> </w:t>
      </w:r>
      <w:r w:rsidR="00710D22" w:rsidRPr="00317F10">
        <w:t>России</w:t>
      </w:r>
      <w:r w:rsidR="00710D22" w:rsidRPr="00317F10">
        <w:rPr>
          <w:spacing w:val="61"/>
        </w:rPr>
        <w:t xml:space="preserve"> </w:t>
      </w:r>
      <w:r w:rsidR="00710D22" w:rsidRPr="00317F10">
        <w:t>стать</w:t>
      </w:r>
      <w:r w:rsidR="00710D22" w:rsidRPr="00317F10">
        <w:rPr>
          <w:spacing w:val="1"/>
        </w:rPr>
        <w:t xml:space="preserve"> </w:t>
      </w:r>
      <w:r w:rsidR="00710D22" w:rsidRPr="00317F10">
        <w:t>конкурентным</w:t>
      </w:r>
      <w:r w:rsidR="00710D22" w:rsidRPr="00317F10">
        <w:rPr>
          <w:spacing w:val="1"/>
        </w:rPr>
        <w:t xml:space="preserve"> </w:t>
      </w:r>
      <w:r w:rsidR="00710D22" w:rsidRPr="00317F10">
        <w:t>обществом</w:t>
      </w:r>
      <w:r w:rsidR="00710D22" w:rsidRPr="00317F10">
        <w:rPr>
          <w:spacing w:val="1"/>
        </w:rPr>
        <w:t xml:space="preserve"> </w:t>
      </w:r>
      <w:r w:rsidR="00710D22" w:rsidRPr="00317F10">
        <w:t>в</w:t>
      </w:r>
      <w:r w:rsidR="00710D22" w:rsidRPr="00317F10">
        <w:rPr>
          <w:spacing w:val="1"/>
        </w:rPr>
        <w:t xml:space="preserve"> </w:t>
      </w:r>
      <w:r w:rsidR="00710D22" w:rsidRPr="00317F10">
        <w:t>мире</w:t>
      </w:r>
      <w:r w:rsidR="00710D22" w:rsidRPr="00317F10">
        <w:rPr>
          <w:spacing w:val="1"/>
        </w:rPr>
        <w:t xml:space="preserve"> </w:t>
      </w:r>
      <w:r w:rsidR="00710D22" w:rsidRPr="00317F10">
        <w:t>XXI</w:t>
      </w:r>
      <w:r w:rsidR="00710D22" w:rsidRPr="00317F10">
        <w:rPr>
          <w:spacing w:val="1"/>
        </w:rPr>
        <w:t xml:space="preserve"> </w:t>
      </w:r>
      <w:r w:rsidR="00710D22" w:rsidRPr="00317F10">
        <w:t>века,</w:t>
      </w:r>
      <w:r w:rsidR="00710D22" w:rsidRPr="00317F10">
        <w:rPr>
          <w:spacing w:val="1"/>
        </w:rPr>
        <w:t xml:space="preserve"> </w:t>
      </w:r>
      <w:r w:rsidR="00710D22" w:rsidRPr="00317F10">
        <w:t>обеспечить</w:t>
      </w:r>
      <w:r w:rsidR="00710D22" w:rsidRPr="00317F10">
        <w:rPr>
          <w:spacing w:val="1"/>
        </w:rPr>
        <w:t xml:space="preserve"> </w:t>
      </w:r>
      <w:r w:rsidR="00710D22" w:rsidRPr="00317F10">
        <w:t>достойную</w:t>
      </w:r>
      <w:r w:rsidR="00710D22" w:rsidRPr="00317F10">
        <w:rPr>
          <w:spacing w:val="1"/>
        </w:rPr>
        <w:t xml:space="preserve"> </w:t>
      </w:r>
      <w:r w:rsidR="00710D22" w:rsidRPr="00317F10">
        <w:t>жизнь</w:t>
      </w:r>
      <w:r w:rsidR="00710D22" w:rsidRPr="00317F10">
        <w:rPr>
          <w:spacing w:val="1"/>
        </w:rPr>
        <w:t xml:space="preserve"> </w:t>
      </w:r>
      <w:r w:rsidR="00710D22" w:rsidRPr="00317F10">
        <w:t>всем</w:t>
      </w:r>
      <w:r w:rsidR="00710D22" w:rsidRPr="00317F10">
        <w:rPr>
          <w:spacing w:val="1"/>
        </w:rPr>
        <w:t xml:space="preserve"> </w:t>
      </w:r>
      <w:r w:rsidR="00710D22" w:rsidRPr="00317F10">
        <w:t>нашим</w:t>
      </w:r>
      <w:r w:rsidR="00710D22" w:rsidRPr="00317F10">
        <w:rPr>
          <w:spacing w:val="1"/>
        </w:rPr>
        <w:t xml:space="preserve"> </w:t>
      </w:r>
      <w:r w:rsidR="00710D22" w:rsidRPr="00317F10">
        <w:t>гражданам.</w:t>
      </w:r>
      <w:r w:rsidR="00710D22" w:rsidRPr="00317F10">
        <w:rPr>
          <w:spacing w:val="1"/>
        </w:rPr>
        <w:t xml:space="preserve"> </w:t>
      </w:r>
      <w:r w:rsidR="00710D22" w:rsidRPr="00317F10">
        <w:t>В</w:t>
      </w:r>
      <w:r w:rsidR="00710D22" w:rsidRPr="00317F10">
        <w:rPr>
          <w:spacing w:val="1"/>
        </w:rPr>
        <w:t xml:space="preserve"> </w:t>
      </w:r>
      <w:r w:rsidR="00710D22" w:rsidRPr="00317F10">
        <w:t>условиях</w:t>
      </w:r>
      <w:r w:rsidR="00710D22" w:rsidRPr="00317F10">
        <w:rPr>
          <w:spacing w:val="1"/>
        </w:rPr>
        <w:t xml:space="preserve"> </w:t>
      </w:r>
      <w:r w:rsidR="00710D22" w:rsidRPr="00317F10">
        <w:t>решения</w:t>
      </w:r>
      <w:r w:rsidR="00710D22" w:rsidRPr="00317F10">
        <w:rPr>
          <w:spacing w:val="1"/>
        </w:rPr>
        <w:t xml:space="preserve"> </w:t>
      </w:r>
      <w:r w:rsidR="00710D22" w:rsidRPr="00317F10">
        <w:t>этих</w:t>
      </w:r>
      <w:r w:rsidR="00710D22" w:rsidRPr="00317F10">
        <w:rPr>
          <w:spacing w:val="1"/>
        </w:rPr>
        <w:t xml:space="preserve"> </w:t>
      </w:r>
      <w:r w:rsidR="00710D22" w:rsidRPr="00317F10">
        <w:t>стратегических</w:t>
      </w:r>
      <w:r w:rsidR="00710D22" w:rsidRPr="00317F10">
        <w:rPr>
          <w:spacing w:val="1"/>
        </w:rPr>
        <w:t xml:space="preserve"> </w:t>
      </w:r>
      <w:r w:rsidR="00710D22" w:rsidRPr="00317F10">
        <w:t>задач</w:t>
      </w:r>
      <w:r w:rsidR="00710D22" w:rsidRPr="00317F10">
        <w:rPr>
          <w:spacing w:val="1"/>
        </w:rPr>
        <w:t xml:space="preserve"> </w:t>
      </w:r>
      <w:r w:rsidR="00710D22" w:rsidRPr="00317F10">
        <w:t>важнейшими</w:t>
      </w:r>
      <w:r w:rsidR="00710D22" w:rsidRPr="00317F10">
        <w:rPr>
          <w:spacing w:val="1"/>
        </w:rPr>
        <w:t xml:space="preserve"> </w:t>
      </w:r>
      <w:r w:rsidR="00710D22" w:rsidRPr="00317F10">
        <w:t>качествами</w:t>
      </w:r>
      <w:r w:rsidR="00710D22" w:rsidRPr="00317F10">
        <w:rPr>
          <w:spacing w:val="1"/>
        </w:rPr>
        <w:t xml:space="preserve"> </w:t>
      </w:r>
      <w:r w:rsidR="00710D22" w:rsidRPr="00317F10">
        <w:t>личности</w:t>
      </w:r>
      <w:r w:rsidR="00710D22" w:rsidRPr="00317F10">
        <w:rPr>
          <w:spacing w:val="1"/>
        </w:rPr>
        <w:t xml:space="preserve"> </w:t>
      </w:r>
      <w:r w:rsidR="00710D22" w:rsidRPr="00317F10">
        <w:t>становятся</w:t>
      </w:r>
      <w:r w:rsidR="00710D22" w:rsidRPr="00317F10">
        <w:rPr>
          <w:spacing w:val="1"/>
        </w:rPr>
        <w:t xml:space="preserve"> </w:t>
      </w:r>
      <w:r w:rsidR="00710D22" w:rsidRPr="00317F10">
        <w:t>инициативность,</w:t>
      </w:r>
      <w:r w:rsidR="00710D22" w:rsidRPr="00317F10">
        <w:rPr>
          <w:spacing w:val="1"/>
        </w:rPr>
        <w:t xml:space="preserve"> </w:t>
      </w:r>
      <w:r w:rsidR="00710D22" w:rsidRPr="00317F10">
        <w:t>способность</w:t>
      </w:r>
      <w:r w:rsidR="00710D22" w:rsidRPr="00317F10">
        <w:rPr>
          <w:spacing w:val="1"/>
        </w:rPr>
        <w:t xml:space="preserve"> </w:t>
      </w:r>
      <w:r w:rsidR="00710D22" w:rsidRPr="00317F10">
        <w:t>творчески</w:t>
      </w:r>
      <w:r w:rsidR="00710D22" w:rsidRPr="00317F10">
        <w:rPr>
          <w:spacing w:val="1"/>
        </w:rPr>
        <w:t xml:space="preserve"> </w:t>
      </w:r>
      <w:r w:rsidR="00710D22" w:rsidRPr="00317F10">
        <w:t>мыслить</w:t>
      </w:r>
      <w:r w:rsidR="00710D22" w:rsidRPr="00317F10">
        <w:rPr>
          <w:spacing w:val="1"/>
        </w:rPr>
        <w:t xml:space="preserve"> </w:t>
      </w:r>
      <w:r w:rsidR="00710D22" w:rsidRPr="00317F10">
        <w:t>и</w:t>
      </w:r>
      <w:r w:rsidR="00710D22" w:rsidRPr="00317F10">
        <w:rPr>
          <w:spacing w:val="1"/>
        </w:rPr>
        <w:t xml:space="preserve"> </w:t>
      </w:r>
      <w:r w:rsidR="00710D22" w:rsidRPr="00317F10">
        <w:t>находить</w:t>
      </w:r>
      <w:r w:rsidR="00710D22" w:rsidRPr="00317F10">
        <w:rPr>
          <w:spacing w:val="1"/>
        </w:rPr>
        <w:t xml:space="preserve"> </w:t>
      </w:r>
      <w:r w:rsidR="00710D22" w:rsidRPr="00317F10">
        <w:t>нестандартные решения, умение выбирать профессиональный путь, готовность обучаться в</w:t>
      </w:r>
      <w:r w:rsidR="00710D22" w:rsidRPr="00317F10">
        <w:rPr>
          <w:spacing w:val="1"/>
        </w:rPr>
        <w:t xml:space="preserve"> </w:t>
      </w:r>
      <w:r w:rsidR="00710D22" w:rsidRPr="00317F10">
        <w:t>течение</w:t>
      </w:r>
      <w:r w:rsidR="00710D22" w:rsidRPr="00317F10">
        <w:rPr>
          <w:spacing w:val="-2"/>
        </w:rPr>
        <w:t xml:space="preserve"> </w:t>
      </w:r>
      <w:r w:rsidR="00710D22" w:rsidRPr="00317F10">
        <w:t>всей жизни. Все</w:t>
      </w:r>
      <w:r w:rsidR="00710D22" w:rsidRPr="00317F10">
        <w:rPr>
          <w:spacing w:val="-2"/>
        </w:rPr>
        <w:t xml:space="preserve"> </w:t>
      </w:r>
      <w:r w:rsidR="00710D22" w:rsidRPr="00317F10">
        <w:t>эти навыки формируются с</w:t>
      </w:r>
      <w:r w:rsidR="00710D22" w:rsidRPr="00317F10">
        <w:rPr>
          <w:spacing w:val="-3"/>
        </w:rPr>
        <w:t xml:space="preserve"> </w:t>
      </w:r>
      <w:r w:rsidR="00710D22" w:rsidRPr="00317F10">
        <w:t>детства.</w:t>
      </w:r>
    </w:p>
    <w:p w:rsidR="00A668AC" w:rsidRPr="00317F10" w:rsidRDefault="00E95C30" w:rsidP="004B7A05">
      <w:pPr>
        <w:pStyle w:val="a3"/>
        <w:spacing w:before="1"/>
        <w:ind w:right="483"/>
      </w:pPr>
      <w:r w:rsidRPr="00317F10">
        <w:t xml:space="preserve">      </w:t>
      </w:r>
      <w:r w:rsidR="00710D22" w:rsidRPr="00317F10">
        <w:t>Главные задачи современной школы - раскрытие способностей каждого ученика,</w:t>
      </w:r>
      <w:r w:rsidR="00710D22" w:rsidRPr="00317F10">
        <w:rPr>
          <w:spacing w:val="1"/>
        </w:rPr>
        <w:t xml:space="preserve"> </w:t>
      </w:r>
      <w:r w:rsidR="00710D22" w:rsidRPr="00317F10">
        <w:t>воспитание</w:t>
      </w:r>
      <w:r w:rsidR="00710D22" w:rsidRPr="00317F10">
        <w:rPr>
          <w:spacing w:val="1"/>
        </w:rPr>
        <w:t xml:space="preserve"> </w:t>
      </w:r>
      <w:r w:rsidR="00710D22" w:rsidRPr="00317F10">
        <w:t>порядочного</w:t>
      </w:r>
      <w:r w:rsidR="00710D22" w:rsidRPr="00317F10">
        <w:rPr>
          <w:spacing w:val="1"/>
        </w:rPr>
        <w:t xml:space="preserve"> </w:t>
      </w:r>
      <w:r w:rsidR="00710D22" w:rsidRPr="00317F10">
        <w:t>и</w:t>
      </w:r>
      <w:r w:rsidR="00710D22" w:rsidRPr="00317F10">
        <w:rPr>
          <w:spacing w:val="1"/>
        </w:rPr>
        <w:t xml:space="preserve"> </w:t>
      </w:r>
      <w:r w:rsidR="00710D22" w:rsidRPr="00317F10">
        <w:t>патриотичного</w:t>
      </w:r>
      <w:r w:rsidR="00710D22" w:rsidRPr="00317F10">
        <w:rPr>
          <w:spacing w:val="1"/>
        </w:rPr>
        <w:t xml:space="preserve"> </w:t>
      </w:r>
      <w:r w:rsidR="00710D22" w:rsidRPr="00317F10">
        <w:t>человека,</w:t>
      </w:r>
      <w:r w:rsidR="00710D22" w:rsidRPr="00317F10">
        <w:rPr>
          <w:spacing w:val="1"/>
        </w:rPr>
        <w:t xml:space="preserve"> </w:t>
      </w:r>
      <w:r w:rsidR="00710D22" w:rsidRPr="00317F10">
        <w:t>личности,</w:t>
      </w:r>
      <w:r w:rsidR="00710D22" w:rsidRPr="00317F10">
        <w:rPr>
          <w:spacing w:val="1"/>
        </w:rPr>
        <w:t xml:space="preserve"> </w:t>
      </w:r>
      <w:r w:rsidR="00710D22" w:rsidRPr="00317F10">
        <w:t>готовой</w:t>
      </w:r>
      <w:r w:rsidR="00710D22" w:rsidRPr="00317F10">
        <w:rPr>
          <w:spacing w:val="1"/>
        </w:rPr>
        <w:t xml:space="preserve"> </w:t>
      </w:r>
      <w:r w:rsidR="00710D22" w:rsidRPr="00317F10">
        <w:t>к</w:t>
      </w:r>
      <w:r w:rsidR="00710D22" w:rsidRPr="00317F10">
        <w:rPr>
          <w:spacing w:val="1"/>
        </w:rPr>
        <w:t xml:space="preserve"> </w:t>
      </w:r>
      <w:r w:rsidR="00710D22" w:rsidRPr="00317F10">
        <w:t>жизни</w:t>
      </w:r>
      <w:r w:rsidR="00710D22" w:rsidRPr="00317F10">
        <w:rPr>
          <w:spacing w:val="1"/>
        </w:rPr>
        <w:t xml:space="preserve"> </w:t>
      </w:r>
      <w:r w:rsidR="00710D22" w:rsidRPr="00317F10">
        <w:t>в</w:t>
      </w:r>
      <w:r w:rsidR="00710D22" w:rsidRPr="00317F10">
        <w:rPr>
          <w:spacing w:val="1"/>
        </w:rPr>
        <w:t xml:space="preserve"> </w:t>
      </w:r>
      <w:r w:rsidR="00710D22" w:rsidRPr="00317F10">
        <w:t>высокотехнологичном,</w:t>
      </w:r>
      <w:r w:rsidR="00710D22" w:rsidRPr="00317F10">
        <w:rPr>
          <w:spacing w:val="-1"/>
        </w:rPr>
        <w:t xml:space="preserve"> </w:t>
      </w:r>
      <w:r w:rsidR="00710D22" w:rsidRPr="00317F10">
        <w:t>конкурентном</w:t>
      </w:r>
      <w:r w:rsidR="00710D22" w:rsidRPr="00317F10">
        <w:rPr>
          <w:spacing w:val="4"/>
        </w:rPr>
        <w:t xml:space="preserve"> </w:t>
      </w:r>
      <w:r w:rsidR="00710D22" w:rsidRPr="00317F10">
        <w:t>мире.</w:t>
      </w:r>
      <w:r w:rsidR="00710D22" w:rsidRPr="00317F10">
        <w:rPr>
          <w:spacing w:val="2"/>
        </w:rPr>
        <w:t xml:space="preserve"> </w:t>
      </w:r>
      <w:r w:rsidR="00710D22" w:rsidRPr="00317F10">
        <w:t>Школьное</w:t>
      </w:r>
      <w:r w:rsidR="00710D22" w:rsidRPr="00317F10">
        <w:rPr>
          <w:spacing w:val="1"/>
        </w:rPr>
        <w:t xml:space="preserve"> </w:t>
      </w:r>
      <w:r w:rsidR="00710D22" w:rsidRPr="00317F10">
        <w:t>обучение должно</w:t>
      </w:r>
      <w:r w:rsidR="00710D22" w:rsidRPr="00317F10">
        <w:rPr>
          <w:spacing w:val="2"/>
        </w:rPr>
        <w:t xml:space="preserve"> </w:t>
      </w:r>
      <w:r w:rsidR="00710D22" w:rsidRPr="00317F10">
        <w:t xml:space="preserve">быть </w:t>
      </w:r>
      <w:r w:rsidR="00710D22" w:rsidRPr="00317F10">
        <w:lastRenderedPageBreak/>
        <w:t>построено так,</w:t>
      </w:r>
      <w:r w:rsidR="004B7A05" w:rsidRPr="00317F10">
        <w:t xml:space="preserve"> </w:t>
      </w:r>
      <w:r w:rsidR="00710D22" w:rsidRPr="00317F10">
        <w:t>чтобы</w:t>
      </w:r>
      <w:r w:rsidR="00710D22" w:rsidRPr="00317F10">
        <w:rPr>
          <w:spacing w:val="1"/>
        </w:rPr>
        <w:t xml:space="preserve"> </w:t>
      </w:r>
      <w:r w:rsidR="00710D22" w:rsidRPr="00317F10">
        <w:t>выпускники</w:t>
      </w:r>
      <w:r w:rsidR="00710D22" w:rsidRPr="00317F10">
        <w:rPr>
          <w:spacing w:val="1"/>
        </w:rPr>
        <w:t xml:space="preserve"> </w:t>
      </w:r>
      <w:r w:rsidR="00710D22" w:rsidRPr="00317F10">
        <w:t>могли</w:t>
      </w:r>
      <w:r w:rsidR="00710D22" w:rsidRPr="00317F10">
        <w:rPr>
          <w:spacing w:val="1"/>
        </w:rPr>
        <w:t xml:space="preserve"> </w:t>
      </w:r>
      <w:r w:rsidR="00710D22" w:rsidRPr="00317F10">
        <w:t>самостоятельно</w:t>
      </w:r>
      <w:r w:rsidR="00710D22" w:rsidRPr="00317F10">
        <w:rPr>
          <w:spacing w:val="1"/>
        </w:rPr>
        <w:t xml:space="preserve"> </w:t>
      </w:r>
      <w:r w:rsidR="00710D22" w:rsidRPr="00317F10">
        <w:t>ставить</w:t>
      </w:r>
      <w:r w:rsidR="00710D22" w:rsidRPr="00317F10">
        <w:rPr>
          <w:spacing w:val="1"/>
        </w:rPr>
        <w:t xml:space="preserve"> </w:t>
      </w:r>
      <w:r w:rsidR="00710D22" w:rsidRPr="00317F10">
        <w:t>и</w:t>
      </w:r>
      <w:r w:rsidR="00710D22" w:rsidRPr="00317F10">
        <w:rPr>
          <w:spacing w:val="1"/>
        </w:rPr>
        <w:t xml:space="preserve"> </w:t>
      </w:r>
      <w:r w:rsidR="00710D22" w:rsidRPr="00317F10">
        <w:t>достигать</w:t>
      </w:r>
      <w:r w:rsidR="00710D22" w:rsidRPr="00317F10">
        <w:rPr>
          <w:spacing w:val="1"/>
        </w:rPr>
        <w:t xml:space="preserve"> </w:t>
      </w:r>
      <w:r w:rsidR="00710D22" w:rsidRPr="00317F10">
        <w:t>серьёзных</w:t>
      </w:r>
      <w:r w:rsidR="00710D22" w:rsidRPr="00317F10">
        <w:rPr>
          <w:spacing w:val="1"/>
        </w:rPr>
        <w:t xml:space="preserve"> </w:t>
      </w:r>
      <w:r w:rsidR="00710D22" w:rsidRPr="00317F10">
        <w:t>целей,</w:t>
      </w:r>
      <w:r w:rsidR="00710D22" w:rsidRPr="00317F10">
        <w:rPr>
          <w:spacing w:val="1"/>
        </w:rPr>
        <w:t xml:space="preserve"> </w:t>
      </w:r>
      <w:r w:rsidR="00710D22" w:rsidRPr="00317F10">
        <w:t>умело</w:t>
      </w:r>
      <w:r w:rsidR="00710D22" w:rsidRPr="00317F10">
        <w:rPr>
          <w:spacing w:val="1"/>
        </w:rPr>
        <w:t xml:space="preserve"> </w:t>
      </w:r>
      <w:r w:rsidR="00710D22" w:rsidRPr="00317F10">
        <w:t>реагировать на</w:t>
      </w:r>
      <w:r w:rsidR="00710D22" w:rsidRPr="00317F10">
        <w:rPr>
          <w:spacing w:val="-1"/>
        </w:rPr>
        <w:t xml:space="preserve"> </w:t>
      </w:r>
      <w:r w:rsidR="00710D22" w:rsidRPr="00317F10">
        <w:t>разные</w:t>
      </w:r>
      <w:r w:rsidR="00710D22" w:rsidRPr="00317F10">
        <w:rPr>
          <w:spacing w:val="-2"/>
        </w:rPr>
        <w:t xml:space="preserve"> </w:t>
      </w:r>
      <w:r w:rsidR="00710D22" w:rsidRPr="00317F10">
        <w:t>жизненные</w:t>
      </w:r>
      <w:r w:rsidR="00710D22" w:rsidRPr="00317F10">
        <w:rPr>
          <w:spacing w:val="-2"/>
        </w:rPr>
        <w:t xml:space="preserve"> </w:t>
      </w:r>
      <w:r w:rsidR="00710D22" w:rsidRPr="00317F10">
        <w:t>ситуации.</w:t>
      </w:r>
    </w:p>
    <w:p w:rsidR="00A668AC" w:rsidRPr="00317F10" w:rsidRDefault="00710D22" w:rsidP="008F5E5C">
      <w:pPr>
        <w:pStyle w:val="a3"/>
        <w:ind w:left="1670" w:right="2934"/>
      </w:pPr>
      <w:r w:rsidRPr="00317F10">
        <w:t>Общеобразовательные программы осваиваются в очной форме</w:t>
      </w:r>
      <w:r w:rsidRPr="00317F10">
        <w:rPr>
          <w:spacing w:val="-57"/>
        </w:rPr>
        <w:t xml:space="preserve"> </w:t>
      </w:r>
      <w:r w:rsidRPr="00317F10">
        <w:t>обучения.</w:t>
      </w:r>
    </w:p>
    <w:p w:rsidR="00A668AC" w:rsidRPr="00317F10" w:rsidRDefault="00710D22" w:rsidP="008F5E5C">
      <w:pPr>
        <w:pStyle w:val="a3"/>
        <w:ind w:left="1670"/>
      </w:pPr>
      <w:r w:rsidRPr="00317F10">
        <w:t>Возраст</w:t>
      </w:r>
      <w:r w:rsidRPr="00317F10">
        <w:rPr>
          <w:spacing w:val="-2"/>
        </w:rPr>
        <w:t xml:space="preserve"> </w:t>
      </w:r>
      <w:r w:rsidRPr="00317F10">
        <w:t>принимаемых</w:t>
      </w:r>
      <w:r w:rsidRPr="00317F10">
        <w:rPr>
          <w:spacing w:val="-2"/>
        </w:rPr>
        <w:t xml:space="preserve"> </w:t>
      </w:r>
      <w:r w:rsidRPr="00317F10">
        <w:t>в</w:t>
      </w:r>
      <w:r w:rsidRPr="00317F10">
        <w:rPr>
          <w:spacing w:val="-2"/>
        </w:rPr>
        <w:t xml:space="preserve"> </w:t>
      </w:r>
      <w:r w:rsidRPr="00317F10">
        <w:t>школу</w:t>
      </w:r>
      <w:r w:rsidRPr="00317F10">
        <w:rPr>
          <w:spacing w:val="-2"/>
        </w:rPr>
        <w:t xml:space="preserve"> </w:t>
      </w:r>
      <w:r w:rsidRPr="00317F10">
        <w:t>учащихся -</w:t>
      </w:r>
      <w:r w:rsidRPr="00317F10">
        <w:rPr>
          <w:spacing w:val="-2"/>
        </w:rPr>
        <w:t xml:space="preserve"> </w:t>
      </w:r>
      <w:r w:rsidRPr="00317F10">
        <w:t>6,6</w:t>
      </w:r>
      <w:r w:rsidRPr="00317F10">
        <w:rPr>
          <w:spacing w:val="1"/>
        </w:rPr>
        <w:t xml:space="preserve"> </w:t>
      </w:r>
      <w:r w:rsidRPr="00317F10">
        <w:t>-</w:t>
      </w:r>
      <w:r w:rsidRPr="00317F10">
        <w:rPr>
          <w:spacing w:val="-2"/>
        </w:rPr>
        <w:t xml:space="preserve"> </w:t>
      </w:r>
      <w:r w:rsidRPr="00317F10">
        <w:t>7</w:t>
      </w:r>
      <w:r w:rsidRPr="00317F10">
        <w:rPr>
          <w:spacing w:val="-1"/>
        </w:rPr>
        <w:t xml:space="preserve"> </w:t>
      </w:r>
      <w:r w:rsidRPr="00317F10">
        <w:t>лет.</w:t>
      </w:r>
    </w:p>
    <w:p w:rsidR="00A668AC" w:rsidRPr="00317F10" w:rsidRDefault="00710D22" w:rsidP="008F5E5C">
      <w:pPr>
        <w:pStyle w:val="a3"/>
        <w:ind w:right="1723"/>
      </w:pPr>
      <w:r w:rsidRPr="00317F10">
        <w:t>Школа осуществляет образовательный процесс в соответствии с уровнями</w:t>
      </w:r>
      <w:r w:rsidRPr="00317F10">
        <w:rPr>
          <w:spacing w:val="-57"/>
        </w:rPr>
        <w:t xml:space="preserve"> </w:t>
      </w:r>
      <w:r w:rsidRPr="00317F10">
        <w:t>общеобразовательных</w:t>
      </w:r>
      <w:r w:rsidRPr="00317F10">
        <w:rPr>
          <w:spacing w:val="-2"/>
        </w:rPr>
        <w:t xml:space="preserve"> </w:t>
      </w:r>
      <w:r w:rsidRPr="00317F10">
        <w:t>программ</w:t>
      </w:r>
      <w:r w:rsidRPr="00317F10">
        <w:rPr>
          <w:spacing w:val="-1"/>
        </w:rPr>
        <w:t xml:space="preserve"> </w:t>
      </w:r>
      <w:r w:rsidRPr="00317F10">
        <w:t>трёх</w:t>
      </w:r>
      <w:r w:rsidRPr="00317F10">
        <w:rPr>
          <w:spacing w:val="1"/>
        </w:rPr>
        <w:t xml:space="preserve"> </w:t>
      </w:r>
      <w:r w:rsidRPr="00317F10">
        <w:t>ступеней</w:t>
      </w:r>
      <w:r w:rsidRPr="00317F10">
        <w:rPr>
          <w:spacing w:val="-1"/>
        </w:rPr>
        <w:t xml:space="preserve"> </w:t>
      </w:r>
      <w:r w:rsidRPr="00317F10">
        <w:t>образования:</w:t>
      </w:r>
    </w:p>
    <w:p w:rsidR="00A668AC" w:rsidRPr="00317F10" w:rsidRDefault="00710D22" w:rsidP="008F5E5C">
      <w:pPr>
        <w:pStyle w:val="a5"/>
        <w:numPr>
          <w:ilvl w:val="0"/>
          <w:numId w:val="1"/>
        </w:numPr>
        <w:tabs>
          <w:tab w:val="left" w:pos="1824"/>
        </w:tabs>
        <w:spacing w:before="2" w:line="237" w:lineRule="auto"/>
        <w:ind w:right="782" w:firstLine="0"/>
        <w:rPr>
          <w:sz w:val="24"/>
          <w:szCs w:val="24"/>
        </w:rPr>
      </w:pPr>
      <w:proofErr w:type="gramStart"/>
      <w:r w:rsidRPr="00317F10">
        <w:rPr>
          <w:b/>
          <w:sz w:val="24"/>
          <w:szCs w:val="24"/>
        </w:rPr>
        <w:t>ступень</w:t>
      </w:r>
      <w:proofErr w:type="gramEnd"/>
      <w:r w:rsidRPr="00317F10">
        <w:rPr>
          <w:b/>
          <w:sz w:val="24"/>
          <w:szCs w:val="24"/>
        </w:rPr>
        <w:t xml:space="preserve"> </w:t>
      </w:r>
      <w:r w:rsidRPr="00317F10">
        <w:rPr>
          <w:sz w:val="24"/>
          <w:szCs w:val="24"/>
        </w:rPr>
        <w:t>- начальное общее образование (1-4 классы): нормативный срок освоения</w:t>
      </w:r>
      <w:r w:rsidRPr="00317F10">
        <w:rPr>
          <w:spacing w:val="-57"/>
          <w:sz w:val="24"/>
          <w:szCs w:val="24"/>
        </w:rPr>
        <w:t xml:space="preserve"> </w:t>
      </w:r>
      <w:r w:rsidRPr="00317F10">
        <w:rPr>
          <w:sz w:val="24"/>
          <w:szCs w:val="24"/>
        </w:rPr>
        <w:t>программы</w:t>
      </w:r>
      <w:r w:rsidRPr="00317F10">
        <w:rPr>
          <w:spacing w:val="-2"/>
          <w:sz w:val="24"/>
          <w:szCs w:val="24"/>
        </w:rPr>
        <w:t xml:space="preserve"> </w:t>
      </w:r>
      <w:r w:rsidRPr="00317F10">
        <w:rPr>
          <w:sz w:val="24"/>
          <w:szCs w:val="24"/>
        </w:rPr>
        <w:t>-</w:t>
      </w:r>
      <w:r w:rsidRPr="00317F10">
        <w:rPr>
          <w:spacing w:val="-2"/>
          <w:sz w:val="24"/>
          <w:szCs w:val="24"/>
        </w:rPr>
        <w:t xml:space="preserve"> </w:t>
      </w:r>
      <w:r w:rsidRPr="00317F10">
        <w:rPr>
          <w:sz w:val="24"/>
          <w:szCs w:val="24"/>
        </w:rPr>
        <w:t>4 года.</w:t>
      </w:r>
      <w:r w:rsidRPr="00317F10">
        <w:rPr>
          <w:spacing w:val="1"/>
          <w:sz w:val="24"/>
          <w:szCs w:val="24"/>
        </w:rPr>
        <w:t xml:space="preserve"> </w:t>
      </w:r>
      <w:r w:rsidRPr="00317F10">
        <w:rPr>
          <w:sz w:val="24"/>
          <w:szCs w:val="24"/>
        </w:rPr>
        <w:t>Объем</w:t>
      </w:r>
      <w:r w:rsidRPr="00317F10">
        <w:rPr>
          <w:spacing w:val="-2"/>
          <w:sz w:val="24"/>
          <w:szCs w:val="24"/>
        </w:rPr>
        <w:t xml:space="preserve"> </w:t>
      </w:r>
      <w:r w:rsidRPr="00317F10">
        <w:rPr>
          <w:sz w:val="24"/>
          <w:szCs w:val="24"/>
        </w:rPr>
        <w:t>максимальной</w:t>
      </w:r>
      <w:r w:rsidRPr="00317F10">
        <w:rPr>
          <w:spacing w:val="-1"/>
          <w:sz w:val="24"/>
          <w:szCs w:val="24"/>
        </w:rPr>
        <w:t xml:space="preserve"> </w:t>
      </w:r>
      <w:r w:rsidRPr="00317F10">
        <w:rPr>
          <w:sz w:val="24"/>
          <w:szCs w:val="24"/>
        </w:rPr>
        <w:t>нагрузки</w:t>
      </w:r>
      <w:r w:rsidRPr="00317F10">
        <w:rPr>
          <w:spacing w:val="5"/>
          <w:sz w:val="24"/>
          <w:szCs w:val="24"/>
        </w:rPr>
        <w:t xml:space="preserve"> </w:t>
      </w:r>
      <w:r w:rsidRPr="00317F10">
        <w:rPr>
          <w:sz w:val="24"/>
          <w:szCs w:val="24"/>
        </w:rPr>
        <w:t>учащихся:</w:t>
      </w:r>
    </w:p>
    <w:p w:rsidR="00A668AC" w:rsidRPr="00317F10" w:rsidRDefault="00710D22" w:rsidP="008F5E5C">
      <w:pPr>
        <w:pStyle w:val="a3"/>
        <w:spacing w:before="1"/>
        <w:ind w:left="1670"/>
      </w:pPr>
      <w:r w:rsidRPr="00317F10">
        <w:t>1</w:t>
      </w:r>
      <w:r w:rsidRPr="00317F10">
        <w:rPr>
          <w:spacing w:val="-1"/>
        </w:rPr>
        <w:t xml:space="preserve"> </w:t>
      </w:r>
      <w:r w:rsidRPr="00317F10">
        <w:t>класс</w:t>
      </w:r>
      <w:r w:rsidRPr="00317F10">
        <w:rPr>
          <w:spacing w:val="-1"/>
        </w:rPr>
        <w:t xml:space="preserve"> </w:t>
      </w:r>
      <w:r w:rsidRPr="00317F10">
        <w:t>-</w:t>
      </w:r>
      <w:r w:rsidRPr="00317F10">
        <w:rPr>
          <w:spacing w:val="-2"/>
        </w:rPr>
        <w:t xml:space="preserve"> </w:t>
      </w:r>
      <w:r w:rsidRPr="00317F10">
        <w:t>21 час;</w:t>
      </w:r>
      <w:r w:rsidRPr="00317F10">
        <w:rPr>
          <w:spacing w:val="-1"/>
        </w:rPr>
        <w:t xml:space="preserve"> </w:t>
      </w:r>
      <w:r w:rsidRPr="00317F10">
        <w:t>2 -</w:t>
      </w:r>
      <w:r w:rsidRPr="00317F10">
        <w:rPr>
          <w:spacing w:val="-1"/>
        </w:rPr>
        <w:t xml:space="preserve"> </w:t>
      </w:r>
      <w:r w:rsidRPr="00317F10">
        <w:t>4</w:t>
      </w:r>
      <w:r w:rsidRPr="00317F10">
        <w:rPr>
          <w:spacing w:val="-1"/>
        </w:rPr>
        <w:t xml:space="preserve"> </w:t>
      </w:r>
      <w:r w:rsidRPr="00317F10">
        <w:t>класс</w:t>
      </w:r>
      <w:r w:rsidRPr="00317F10">
        <w:rPr>
          <w:spacing w:val="-1"/>
        </w:rPr>
        <w:t xml:space="preserve"> </w:t>
      </w:r>
      <w:r w:rsidRPr="00317F10">
        <w:t>-</w:t>
      </w:r>
      <w:r w:rsidRPr="00317F10">
        <w:rPr>
          <w:spacing w:val="-2"/>
        </w:rPr>
        <w:t xml:space="preserve"> </w:t>
      </w:r>
      <w:r w:rsidRPr="00317F10">
        <w:t>26</w:t>
      </w:r>
      <w:r w:rsidRPr="00317F10">
        <w:rPr>
          <w:spacing w:val="2"/>
        </w:rPr>
        <w:t xml:space="preserve"> </w:t>
      </w:r>
      <w:r w:rsidRPr="00317F10">
        <w:t>часа.</w:t>
      </w:r>
    </w:p>
    <w:p w:rsidR="00A668AC" w:rsidRPr="00317F10" w:rsidRDefault="00710D22" w:rsidP="008F5E5C">
      <w:pPr>
        <w:pStyle w:val="a5"/>
        <w:numPr>
          <w:ilvl w:val="0"/>
          <w:numId w:val="1"/>
        </w:numPr>
        <w:tabs>
          <w:tab w:val="left" w:pos="1918"/>
        </w:tabs>
        <w:ind w:right="694" w:firstLine="0"/>
        <w:rPr>
          <w:sz w:val="24"/>
          <w:szCs w:val="24"/>
        </w:rPr>
      </w:pPr>
      <w:proofErr w:type="gramStart"/>
      <w:r w:rsidRPr="00317F10">
        <w:rPr>
          <w:b/>
          <w:sz w:val="24"/>
          <w:szCs w:val="24"/>
        </w:rPr>
        <w:t>ступень</w:t>
      </w:r>
      <w:proofErr w:type="gramEnd"/>
      <w:r w:rsidRPr="00317F10">
        <w:rPr>
          <w:b/>
          <w:sz w:val="24"/>
          <w:szCs w:val="24"/>
        </w:rPr>
        <w:t xml:space="preserve"> </w:t>
      </w:r>
      <w:r w:rsidRPr="00317F10">
        <w:rPr>
          <w:sz w:val="24"/>
          <w:szCs w:val="24"/>
        </w:rPr>
        <w:t>- основное общее</w:t>
      </w:r>
      <w:r w:rsidRPr="00317F10">
        <w:rPr>
          <w:spacing w:val="1"/>
          <w:sz w:val="24"/>
          <w:szCs w:val="24"/>
        </w:rPr>
        <w:t xml:space="preserve"> </w:t>
      </w:r>
      <w:r w:rsidRPr="00317F10">
        <w:rPr>
          <w:sz w:val="24"/>
          <w:szCs w:val="24"/>
        </w:rPr>
        <w:t>образование (5-9 классы). Нормативный срок освоения</w:t>
      </w:r>
      <w:r w:rsidRPr="00317F10">
        <w:rPr>
          <w:spacing w:val="-57"/>
          <w:sz w:val="24"/>
          <w:szCs w:val="24"/>
        </w:rPr>
        <w:t xml:space="preserve"> </w:t>
      </w:r>
      <w:r w:rsidRPr="00317F10">
        <w:rPr>
          <w:sz w:val="24"/>
          <w:szCs w:val="24"/>
        </w:rPr>
        <w:t>программы</w:t>
      </w:r>
      <w:r w:rsidRPr="00317F10">
        <w:rPr>
          <w:spacing w:val="-2"/>
          <w:sz w:val="24"/>
          <w:szCs w:val="24"/>
        </w:rPr>
        <w:t xml:space="preserve"> </w:t>
      </w:r>
      <w:r w:rsidRPr="00317F10">
        <w:rPr>
          <w:sz w:val="24"/>
          <w:szCs w:val="24"/>
        </w:rPr>
        <w:t>-</w:t>
      </w:r>
      <w:r w:rsidRPr="00317F10">
        <w:rPr>
          <w:spacing w:val="-1"/>
          <w:sz w:val="24"/>
          <w:szCs w:val="24"/>
        </w:rPr>
        <w:t xml:space="preserve"> </w:t>
      </w:r>
      <w:r w:rsidRPr="00317F10">
        <w:rPr>
          <w:sz w:val="24"/>
          <w:szCs w:val="24"/>
        </w:rPr>
        <w:t>5 лет.</w:t>
      </w:r>
      <w:r w:rsidRPr="00317F10">
        <w:rPr>
          <w:spacing w:val="-1"/>
          <w:sz w:val="24"/>
          <w:szCs w:val="24"/>
        </w:rPr>
        <w:t xml:space="preserve"> </w:t>
      </w:r>
      <w:r w:rsidRPr="00317F10">
        <w:rPr>
          <w:sz w:val="24"/>
          <w:szCs w:val="24"/>
        </w:rPr>
        <w:t>Объем</w:t>
      </w:r>
      <w:r w:rsidRPr="00317F10">
        <w:rPr>
          <w:spacing w:val="-1"/>
          <w:sz w:val="24"/>
          <w:szCs w:val="24"/>
        </w:rPr>
        <w:t xml:space="preserve"> </w:t>
      </w:r>
      <w:r w:rsidRPr="00317F10">
        <w:rPr>
          <w:sz w:val="24"/>
          <w:szCs w:val="24"/>
        </w:rPr>
        <w:t>максимальной нагрузки:</w:t>
      </w:r>
      <w:r w:rsidRPr="00317F10">
        <w:rPr>
          <w:spacing w:val="59"/>
          <w:sz w:val="24"/>
          <w:szCs w:val="24"/>
        </w:rPr>
        <w:t xml:space="preserve"> </w:t>
      </w:r>
      <w:r w:rsidRPr="00317F10">
        <w:rPr>
          <w:sz w:val="24"/>
          <w:szCs w:val="24"/>
        </w:rPr>
        <w:t>5 класс</w:t>
      </w:r>
      <w:r w:rsidRPr="00317F10">
        <w:rPr>
          <w:spacing w:val="2"/>
          <w:sz w:val="24"/>
          <w:szCs w:val="24"/>
        </w:rPr>
        <w:t xml:space="preserve"> </w:t>
      </w:r>
      <w:r w:rsidRPr="00317F10">
        <w:rPr>
          <w:sz w:val="24"/>
          <w:szCs w:val="24"/>
        </w:rPr>
        <w:t>-</w:t>
      </w:r>
      <w:r w:rsidRPr="00317F10">
        <w:rPr>
          <w:spacing w:val="-1"/>
          <w:sz w:val="24"/>
          <w:szCs w:val="24"/>
        </w:rPr>
        <w:t xml:space="preserve"> </w:t>
      </w:r>
      <w:r w:rsidRPr="00317F10">
        <w:rPr>
          <w:sz w:val="24"/>
          <w:szCs w:val="24"/>
        </w:rPr>
        <w:t>32 часа;</w:t>
      </w:r>
    </w:p>
    <w:p w:rsidR="00A668AC" w:rsidRPr="00317F10" w:rsidRDefault="00710D22" w:rsidP="008F5E5C">
      <w:pPr>
        <w:pStyle w:val="a3"/>
        <w:ind w:left="1670"/>
      </w:pPr>
      <w:r w:rsidRPr="00317F10">
        <w:t>6</w:t>
      </w:r>
      <w:r w:rsidRPr="00317F10">
        <w:rPr>
          <w:spacing w:val="-1"/>
        </w:rPr>
        <w:t xml:space="preserve"> </w:t>
      </w:r>
      <w:r w:rsidRPr="00317F10">
        <w:t>класс</w:t>
      </w:r>
      <w:r w:rsidRPr="00317F10">
        <w:rPr>
          <w:spacing w:val="-1"/>
        </w:rPr>
        <w:t xml:space="preserve"> </w:t>
      </w:r>
      <w:r w:rsidRPr="00317F10">
        <w:t>-</w:t>
      </w:r>
      <w:r w:rsidRPr="00317F10">
        <w:rPr>
          <w:spacing w:val="-2"/>
        </w:rPr>
        <w:t xml:space="preserve"> </w:t>
      </w:r>
      <w:r w:rsidRPr="00317F10">
        <w:t>33 часа;</w:t>
      </w:r>
      <w:r w:rsidRPr="00317F10">
        <w:rPr>
          <w:spacing w:val="-1"/>
        </w:rPr>
        <w:t xml:space="preserve"> </w:t>
      </w:r>
      <w:r w:rsidRPr="00317F10">
        <w:t>7 класс</w:t>
      </w:r>
      <w:r w:rsidRPr="00317F10">
        <w:rPr>
          <w:spacing w:val="-2"/>
        </w:rPr>
        <w:t xml:space="preserve"> </w:t>
      </w:r>
      <w:r w:rsidRPr="00317F10">
        <w:t>-</w:t>
      </w:r>
      <w:r w:rsidRPr="00317F10">
        <w:rPr>
          <w:spacing w:val="-1"/>
        </w:rPr>
        <w:t xml:space="preserve"> </w:t>
      </w:r>
      <w:r w:rsidRPr="00317F10">
        <w:t>35</w:t>
      </w:r>
      <w:r w:rsidRPr="00317F10">
        <w:rPr>
          <w:spacing w:val="-1"/>
        </w:rPr>
        <w:t xml:space="preserve"> </w:t>
      </w:r>
      <w:r w:rsidRPr="00317F10">
        <w:t>часов; 8-9</w:t>
      </w:r>
      <w:r w:rsidRPr="00317F10">
        <w:rPr>
          <w:spacing w:val="-1"/>
        </w:rPr>
        <w:t xml:space="preserve"> </w:t>
      </w:r>
      <w:r w:rsidRPr="00317F10">
        <w:t>класс</w:t>
      </w:r>
      <w:r w:rsidRPr="00317F10">
        <w:rPr>
          <w:spacing w:val="-1"/>
        </w:rPr>
        <w:t xml:space="preserve"> </w:t>
      </w:r>
      <w:r w:rsidRPr="00317F10">
        <w:t>-</w:t>
      </w:r>
      <w:r w:rsidRPr="00317F10">
        <w:rPr>
          <w:spacing w:val="1"/>
        </w:rPr>
        <w:t xml:space="preserve"> </w:t>
      </w:r>
      <w:r w:rsidRPr="00317F10">
        <w:t>36</w:t>
      </w:r>
      <w:r w:rsidRPr="00317F10">
        <w:rPr>
          <w:spacing w:val="-1"/>
        </w:rPr>
        <w:t xml:space="preserve"> </w:t>
      </w:r>
      <w:r w:rsidRPr="00317F10">
        <w:t>часов.</w:t>
      </w:r>
    </w:p>
    <w:p w:rsidR="00A668AC" w:rsidRPr="00317F10" w:rsidRDefault="00710D22" w:rsidP="008F5E5C">
      <w:pPr>
        <w:pStyle w:val="a5"/>
        <w:numPr>
          <w:ilvl w:val="0"/>
          <w:numId w:val="1"/>
        </w:numPr>
        <w:tabs>
          <w:tab w:val="left" w:pos="2011"/>
        </w:tabs>
        <w:spacing w:before="1"/>
        <w:ind w:right="655" w:firstLine="0"/>
        <w:rPr>
          <w:sz w:val="24"/>
          <w:szCs w:val="24"/>
        </w:rPr>
      </w:pPr>
      <w:proofErr w:type="gramStart"/>
      <w:r w:rsidRPr="00317F10">
        <w:rPr>
          <w:b/>
          <w:sz w:val="24"/>
          <w:szCs w:val="24"/>
        </w:rPr>
        <w:t>ступень</w:t>
      </w:r>
      <w:proofErr w:type="gramEnd"/>
      <w:r w:rsidRPr="00317F10">
        <w:rPr>
          <w:b/>
          <w:sz w:val="24"/>
          <w:szCs w:val="24"/>
        </w:rPr>
        <w:t xml:space="preserve"> </w:t>
      </w:r>
      <w:r w:rsidRPr="00317F10">
        <w:rPr>
          <w:sz w:val="24"/>
          <w:szCs w:val="24"/>
        </w:rPr>
        <w:t>- среднее (полное) общее образование (10-11 классы): нормативный срок</w:t>
      </w:r>
      <w:r w:rsidRPr="00317F10">
        <w:rPr>
          <w:spacing w:val="-57"/>
          <w:sz w:val="24"/>
          <w:szCs w:val="24"/>
        </w:rPr>
        <w:t xml:space="preserve"> </w:t>
      </w:r>
      <w:r w:rsidRPr="00317F10">
        <w:rPr>
          <w:sz w:val="24"/>
          <w:szCs w:val="24"/>
        </w:rPr>
        <w:t>освоения</w:t>
      </w:r>
      <w:r w:rsidRPr="00317F10">
        <w:rPr>
          <w:spacing w:val="-2"/>
          <w:sz w:val="24"/>
          <w:szCs w:val="24"/>
        </w:rPr>
        <w:t xml:space="preserve"> </w:t>
      </w:r>
      <w:r w:rsidRPr="00317F10">
        <w:rPr>
          <w:sz w:val="24"/>
          <w:szCs w:val="24"/>
        </w:rPr>
        <w:t>программы</w:t>
      </w:r>
      <w:r w:rsidRPr="00317F10">
        <w:rPr>
          <w:spacing w:val="-1"/>
          <w:sz w:val="24"/>
          <w:szCs w:val="24"/>
        </w:rPr>
        <w:t xml:space="preserve"> </w:t>
      </w:r>
      <w:r w:rsidRPr="00317F10">
        <w:rPr>
          <w:sz w:val="24"/>
          <w:szCs w:val="24"/>
        </w:rPr>
        <w:t>2 года.</w:t>
      </w:r>
      <w:r w:rsidRPr="00317F10">
        <w:rPr>
          <w:spacing w:val="-1"/>
          <w:sz w:val="24"/>
          <w:szCs w:val="24"/>
        </w:rPr>
        <w:t xml:space="preserve"> </w:t>
      </w:r>
      <w:r w:rsidRPr="00317F10">
        <w:rPr>
          <w:sz w:val="24"/>
          <w:szCs w:val="24"/>
        </w:rPr>
        <w:t>Объем</w:t>
      </w:r>
      <w:r w:rsidRPr="00317F10">
        <w:rPr>
          <w:spacing w:val="-3"/>
          <w:sz w:val="24"/>
          <w:szCs w:val="24"/>
        </w:rPr>
        <w:t xml:space="preserve"> </w:t>
      </w:r>
      <w:r w:rsidRPr="00317F10">
        <w:rPr>
          <w:sz w:val="24"/>
          <w:szCs w:val="24"/>
        </w:rPr>
        <w:t>максимальной</w:t>
      </w:r>
      <w:r w:rsidRPr="00317F10">
        <w:rPr>
          <w:spacing w:val="-2"/>
          <w:sz w:val="24"/>
          <w:szCs w:val="24"/>
        </w:rPr>
        <w:t xml:space="preserve"> </w:t>
      </w:r>
      <w:r w:rsidRPr="00317F10">
        <w:rPr>
          <w:sz w:val="24"/>
          <w:szCs w:val="24"/>
        </w:rPr>
        <w:t>нагрузки</w:t>
      </w:r>
      <w:r w:rsidRPr="00317F10">
        <w:rPr>
          <w:spacing w:val="-1"/>
          <w:sz w:val="24"/>
          <w:szCs w:val="24"/>
        </w:rPr>
        <w:t xml:space="preserve"> </w:t>
      </w:r>
      <w:r w:rsidRPr="00317F10">
        <w:rPr>
          <w:sz w:val="24"/>
          <w:szCs w:val="24"/>
        </w:rPr>
        <w:t>в</w:t>
      </w:r>
      <w:r w:rsidRPr="00317F10">
        <w:rPr>
          <w:spacing w:val="-2"/>
          <w:sz w:val="24"/>
          <w:szCs w:val="24"/>
        </w:rPr>
        <w:t xml:space="preserve"> </w:t>
      </w:r>
      <w:r w:rsidRPr="00317F10">
        <w:rPr>
          <w:sz w:val="24"/>
          <w:szCs w:val="24"/>
        </w:rPr>
        <w:t>10-11</w:t>
      </w:r>
      <w:r w:rsidRPr="00317F10">
        <w:rPr>
          <w:spacing w:val="-1"/>
          <w:sz w:val="24"/>
          <w:szCs w:val="24"/>
        </w:rPr>
        <w:t xml:space="preserve"> </w:t>
      </w:r>
      <w:r w:rsidRPr="00317F10">
        <w:rPr>
          <w:sz w:val="24"/>
          <w:szCs w:val="24"/>
        </w:rPr>
        <w:t>классах 37</w:t>
      </w:r>
      <w:r w:rsidRPr="00317F10">
        <w:rPr>
          <w:spacing w:val="-1"/>
          <w:sz w:val="24"/>
          <w:szCs w:val="24"/>
        </w:rPr>
        <w:t xml:space="preserve"> </w:t>
      </w:r>
      <w:r w:rsidRPr="00317F10">
        <w:rPr>
          <w:sz w:val="24"/>
          <w:szCs w:val="24"/>
        </w:rPr>
        <w:t>часов.</w:t>
      </w:r>
    </w:p>
    <w:p w:rsidR="00A668AC" w:rsidRPr="00317F10" w:rsidRDefault="00E95C30" w:rsidP="008F5E5C">
      <w:pPr>
        <w:pStyle w:val="a3"/>
        <w:ind w:right="993"/>
      </w:pPr>
      <w:r w:rsidRPr="00317F10">
        <w:t xml:space="preserve">      </w:t>
      </w:r>
      <w:r w:rsidR="00710D22" w:rsidRPr="00317F10">
        <w:t xml:space="preserve">Для некоторых категорий обучающихся нормативные сроки освоения могут </w:t>
      </w:r>
      <w:proofErr w:type="gramStart"/>
      <w:r w:rsidR="00710D22" w:rsidRPr="00317F10">
        <w:t>быть</w:t>
      </w:r>
      <w:r w:rsidR="00960E32" w:rsidRPr="00317F10">
        <w:t xml:space="preserve"> </w:t>
      </w:r>
      <w:r w:rsidR="00710D22" w:rsidRPr="00317F10">
        <w:rPr>
          <w:spacing w:val="-57"/>
        </w:rPr>
        <w:t xml:space="preserve"> </w:t>
      </w:r>
      <w:r w:rsidR="00710D22" w:rsidRPr="00317F10">
        <w:t>увеличены</w:t>
      </w:r>
      <w:proofErr w:type="gramEnd"/>
      <w:r w:rsidR="00710D22" w:rsidRPr="00317F10">
        <w:rPr>
          <w:spacing w:val="-1"/>
        </w:rPr>
        <w:t xml:space="preserve"> </w:t>
      </w:r>
      <w:r w:rsidR="00710D22" w:rsidRPr="00317F10">
        <w:t>или сокращены</w:t>
      </w:r>
      <w:r w:rsidR="00710D22" w:rsidRPr="00317F10">
        <w:rPr>
          <w:spacing w:val="-1"/>
        </w:rPr>
        <w:t xml:space="preserve"> </w:t>
      </w:r>
      <w:r w:rsidR="00710D22" w:rsidRPr="00317F10">
        <w:t>в</w:t>
      </w:r>
      <w:r w:rsidR="00710D22" w:rsidRPr="00317F10">
        <w:rPr>
          <w:spacing w:val="-2"/>
        </w:rPr>
        <w:t xml:space="preserve"> </w:t>
      </w:r>
      <w:r w:rsidR="00710D22" w:rsidRPr="00317F10">
        <w:t>соответствии с</w:t>
      </w:r>
      <w:r w:rsidR="00710D22" w:rsidRPr="00317F10">
        <w:rPr>
          <w:spacing w:val="-2"/>
        </w:rPr>
        <w:t xml:space="preserve"> </w:t>
      </w:r>
      <w:r w:rsidR="00710D22" w:rsidRPr="00317F10">
        <w:t>законом</w:t>
      </w:r>
      <w:r w:rsidR="00710D22" w:rsidRPr="00317F10">
        <w:rPr>
          <w:spacing w:val="-2"/>
        </w:rPr>
        <w:t xml:space="preserve"> </w:t>
      </w:r>
      <w:r w:rsidR="00710D22" w:rsidRPr="00317F10">
        <w:t>РФ</w:t>
      </w:r>
      <w:r w:rsidR="00710D22" w:rsidRPr="00317F10">
        <w:rPr>
          <w:spacing w:val="1"/>
        </w:rPr>
        <w:t xml:space="preserve"> </w:t>
      </w:r>
      <w:r w:rsidR="00710D22" w:rsidRPr="00317F10">
        <w:t>«Об</w:t>
      </w:r>
      <w:r w:rsidR="00710D22" w:rsidRPr="00317F10">
        <w:rPr>
          <w:spacing w:val="-2"/>
        </w:rPr>
        <w:t xml:space="preserve"> </w:t>
      </w:r>
      <w:r w:rsidR="00710D22" w:rsidRPr="00317F10">
        <w:t>образовании».</w:t>
      </w:r>
    </w:p>
    <w:p w:rsidR="00A668AC" w:rsidRPr="00317F10" w:rsidRDefault="00E95C30" w:rsidP="008F5E5C">
      <w:pPr>
        <w:pStyle w:val="2"/>
        <w:spacing w:before="5" w:line="274" w:lineRule="exact"/>
      </w:pPr>
      <w:r w:rsidRPr="00317F10">
        <w:t xml:space="preserve">        </w:t>
      </w:r>
      <w:r w:rsidR="00710D22" w:rsidRPr="00317F10">
        <w:t>Количество</w:t>
      </w:r>
      <w:r w:rsidR="00710D22" w:rsidRPr="00317F10">
        <w:rPr>
          <w:spacing w:val="-4"/>
        </w:rPr>
        <w:t xml:space="preserve"> </w:t>
      </w:r>
      <w:r w:rsidR="00710D22" w:rsidRPr="00317F10">
        <w:t>обучающихся</w:t>
      </w:r>
      <w:r w:rsidR="00710D22" w:rsidRPr="00317F10">
        <w:rPr>
          <w:spacing w:val="-2"/>
        </w:rPr>
        <w:t xml:space="preserve"> </w:t>
      </w:r>
      <w:r w:rsidR="00710D22" w:rsidRPr="00317F10">
        <w:t>и</w:t>
      </w:r>
      <w:r w:rsidR="00710D22" w:rsidRPr="00317F10">
        <w:rPr>
          <w:spacing w:val="-2"/>
        </w:rPr>
        <w:t xml:space="preserve"> </w:t>
      </w:r>
      <w:r w:rsidR="00710D22" w:rsidRPr="00317F10">
        <w:t>воспитанников</w:t>
      </w:r>
      <w:r w:rsidR="00710D22" w:rsidRPr="00317F10">
        <w:rPr>
          <w:spacing w:val="-6"/>
        </w:rPr>
        <w:t xml:space="preserve"> </w:t>
      </w:r>
      <w:r w:rsidR="00710D22" w:rsidRPr="00317F10">
        <w:t>по</w:t>
      </w:r>
      <w:r w:rsidR="00710D22" w:rsidRPr="00317F10">
        <w:rPr>
          <w:spacing w:val="-2"/>
        </w:rPr>
        <w:t xml:space="preserve"> </w:t>
      </w:r>
      <w:r w:rsidR="00710D22" w:rsidRPr="00317F10">
        <w:t>ступеням</w:t>
      </w:r>
      <w:r w:rsidR="00710D22" w:rsidRPr="00317F10">
        <w:rPr>
          <w:spacing w:val="-2"/>
        </w:rPr>
        <w:t xml:space="preserve"> </w:t>
      </w:r>
      <w:r w:rsidR="00710D22" w:rsidRPr="00317F10">
        <w:t>обучения</w:t>
      </w:r>
    </w:p>
    <w:p w:rsidR="00B147F2" w:rsidRPr="00317F10" w:rsidRDefault="00B147F2" w:rsidP="00B147F2">
      <w:pPr>
        <w:pStyle w:val="a3"/>
        <w:ind w:right="642"/>
      </w:pPr>
      <w:r w:rsidRPr="00317F10">
        <w:t xml:space="preserve">По состоянию на 5 сентября 2025 г. в 11 классах обучалось </w:t>
      </w:r>
      <w:r w:rsidRPr="00317F10">
        <w:rPr>
          <w:b/>
        </w:rPr>
        <w:t>114 учащихся</w:t>
      </w:r>
      <w:r w:rsidRPr="00317F10">
        <w:t>, из них в начальной школе - 47 (4 класса), в основной школе - 62 (5 классов), в старшей школе –5 (2класса</w:t>
      </w:r>
      <w:proofErr w:type="gramStart"/>
      <w:r w:rsidRPr="00317F10">
        <w:t>).Школа</w:t>
      </w:r>
      <w:proofErr w:type="gramEnd"/>
      <w:r w:rsidRPr="00317F10">
        <w:t xml:space="preserve"> работает в </w:t>
      </w:r>
      <w:r w:rsidRPr="00317F10">
        <w:rPr>
          <w:spacing w:val="-1"/>
        </w:rPr>
        <w:t>одну</w:t>
      </w:r>
      <w:r w:rsidRPr="00317F10">
        <w:t xml:space="preserve"> смену, учащиеся1-хклассовприпятидневнойрабочей неделе,2-11 </w:t>
      </w:r>
      <w:proofErr w:type="spellStart"/>
      <w:r w:rsidRPr="00317F10">
        <w:t>кл</w:t>
      </w:r>
      <w:proofErr w:type="spellEnd"/>
      <w:r w:rsidRPr="00317F10">
        <w:t xml:space="preserve">.-при шестидневной. </w:t>
      </w:r>
    </w:p>
    <w:p w:rsidR="00B147F2" w:rsidRPr="00317F10" w:rsidRDefault="00B147F2" w:rsidP="00B147F2">
      <w:pPr>
        <w:pStyle w:val="a3"/>
        <w:ind w:right="488"/>
      </w:pPr>
      <w:r w:rsidRPr="00317F10">
        <w:t xml:space="preserve">    МКОУ СОШ с.п.Шитхала является базовой школой. Это результат многолетнейплодотворнойработыпедколлективаибольшиеперспективыдляшколы.</w:t>
      </w:r>
    </w:p>
    <w:p w:rsidR="00B147F2" w:rsidRPr="00317F10" w:rsidRDefault="00B147F2" w:rsidP="005032F6">
      <w:pPr>
        <w:spacing w:before="3"/>
        <w:ind w:left="1134"/>
        <w:rPr>
          <w:b/>
          <w:sz w:val="24"/>
          <w:szCs w:val="24"/>
          <w:u w:val="thick"/>
        </w:rPr>
      </w:pPr>
    </w:p>
    <w:p w:rsidR="00A668AC" w:rsidRPr="00317F10" w:rsidRDefault="00710D22" w:rsidP="005032F6">
      <w:pPr>
        <w:spacing w:before="3"/>
        <w:ind w:left="1134"/>
        <w:rPr>
          <w:b/>
          <w:sz w:val="24"/>
          <w:szCs w:val="24"/>
        </w:rPr>
      </w:pPr>
      <w:r w:rsidRPr="00317F10">
        <w:rPr>
          <w:b/>
          <w:sz w:val="24"/>
          <w:szCs w:val="24"/>
          <w:u w:val="thick"/>
        </w:rPr>
        <w:t>Структура</w:t>
      </w:r>
      <w:r w:rsidRPr="00317F10">
        <w:rPr>
          <w:b/>
          <w:spacing w:val="-6"/>
          <w:sz w:val="24"/>
          <w:szCs w:val="24"/>
          <w:u w:val="thick"/>
        </w:rPr>
        <w:t xml:space="preserve"> </w:t>
      </w:r>
      <w:r w:rsidRPr="00317F10">
        <w:rPr>
          <w:b/>
          <w:sz w:val="24"/>
          <w:szCs w:val="24"/>
          <w:u w:val="thick"/>
        </w:rPr>
        <w:t>управления</w:t>
      </w:r>
      <w:r w:rsidRPr="00317F10">
        <w:rPr>
          <w:b/>
          <w:spacing w:val="-5"/>
          <w:sz w:val="24"/>
          <w:szCs w:val="24"/>
          <w:u w:val="thick"/>
        </w:rPr>
        <w:t xml:space="preserve"> </w:t>
      </w:r>
      <w:r w:rsidRPr="00317F10">
        <w:rPr>
          <w:b/>
          <w:sz w:val="24"/>
          <w:szCs w:val="24"/>
          <w:u w:val="thick"/>
        </w:rPr>
        <w:t>общеобразовательным</w:t>
      </w:r>
      <w:r w:rsidRPr="00317F10">
        <w:rPr>
          <w:b/>
          <w:spacing w:val="-5"/>
          <w:sz w:val="24"/>
          <w:szCs w:val="24"/>
          <w:u w:val="thick"/>
        </w:rPr>
        <w:t xml:space="preserve"> </w:t>
      </w:r>
      <w:r w:rsidRPr="00317F10">
        <w:rPr>
          <w:b/>
          <w:sz w:val="24"/>
          <w:szCs w:val="24"/>
          <w:u w:val="thick"/>
        </w:rPr>
        <w:t>учреждением.</w:t>
      </w:r>
    </w:p>
    <w:p w:rsidR="00A668AC" w:rsidRPr="00317F10" w:rsidRDefault="00710D22" w:rsidP="005032F6">
      <w:pPr>
        <w:pStyle w:val="a3"/>
        <w:spacing w:before="90"/>
        <w:ind w:right="1223"/>
      </w:pPr>
      <w:r w:rsidRPr="00317F10">
        <w:t>В соответствии со своим статусом МКОУ СОШ</w:t>
      </w:r>
      <w:r w:rsidR="00F44213" w:rsidRPr="00317F10">
        <w:t xml:space="preserve"> с.п.Шитхала</w:t>
      </w:r>
      <w:r w:rsidRPr="00317F10">
        <w:t xml:space="preserve"> реализует</w:t>
      </w:r>
      <w:r w:rsidRPr="00317F10">
        <w:rPr>
          <w:spacing w:val="1"/>
        </w:rPr>
        <w:t xml:space="preserve"> </w:t>
      </w:r>
      <w:r w:rsidRPr="00317F10">
        <w:t>общеобразовательные программы дошкольного, начального общего, основного</w:t>
      </w:r>
      <w:r w:rsidRPr="00317F10">
        <w:rPr>
          <w:spacing w:val="-57"/>
        </w:rPr>
        <w:t xml:space="preserve"> </w:t>
      </w:r>
      <w:r w:rsidRPr="00317F10">
        <w:t>общего</w:t>
      </w:r>
      <w:r w:rsidRPr="00317F10">
        <w:rPr>
          <w:spacing w:val="-2"/>
        </w:rPr>
        <w:t xml:space="preserve"> </w:t>
      </w:r>
      <w:r w:rsidRPr="00317F10">
        <w:t>и</w:t>
      </w:r>
      <w:r w:rsidRPr="00317F10">
        <w:rPr>
          <w:spacing w:val="1"/>
        </w:rPr>
        <w:t xml:space="preserve"> </w:t>
      </w:r>
      <w:r w:rsidRPr="00317F10">
        <w:t>среднего</w:t>
      </w:r>
      <w:r w:rsidRPr="00317F10">
        <w:rPr>
          <w:spacing w:val="-1"/>
        </w:rPr>
        <w:t xml:space="preserve"> </w:t>
      </w:r>
      <w:r w:rsidRPr="00317F10">
        <w:t>общего</w:t>
      </w:r>
      <w:r w:rsidRPr="00317F10">
        <w:rPr>
          <w:spacing w:val="-1"/>
        </w:rPr>
        <w:t xml:space="preserve"> </w:t>
      </w:r>
      <w:r w:rsidRPr="00317F10">
        <w:t>образования.</w:t>
      </w:r>
    </w:p>
    <w:p w:rsidR="00A668AC" w:rsidRPr="00317F10" w:rsidRDefault="00710D22" w:rsidP="005032F6">
      <w:pPr>
        <w:pStyle w:val="a3"/>
        <w:spacing w:before="1"/>
        <w:ind w:right="2936"/>
      </w:pPr>
      <w:r w:rsidRPr="00317F10">
        <w:t>Целями образовательного процесса, осуществляемого школой,</w:t>
      </w:r>
      <w:r w:rsidRPr="00317F10">
        <w:rPr>
          <w:spacing w:val="-57"/>
        </w:rPr>
        <w:t xml:space="preserve"> </w:t>
      </w:r>
      <w:r w:rsidRPr="00317F10">
        <w:t>являются:</w:t>
      </w:r>
    </w:p>
    <w:p w:rsidR="00A668AC" w:rsidRPr="00317F10" w:rsidRDefault="00710D22" w:rsidP="004C5A96">
      <w:pPr>
        <w:pStyle w:val="a5"/>
        <w:numPr>
          <w:ilvl w:val="0"/>
          <w:numId w:val="10"/>
        </w:numPr>
        <w:tabs>
          <w:tab w:val="left" w:pos="1669"/>
          <w:tab w:val="left" w:pos="1670"/>
        </w:tabs>
        <w:spacing w:before="2"/>
        <w:ind w:right="1337" w:firstLine="0"/>
        <w:rPr>
          <w:sz w:val="24"/>
          <w:szCs w:val="24"/>
        </w:rPr>
      </w:pPr>
      <w:proofErr w:type="gramStart"/>
      <w:r w:rsidRPr="00317F10">
        <w:rPr>
          <w:sz w:val="24"/>
          <w:szCs w:val="24"/>
        </w:rPr>
        <w:t>достижение</w:t>
      </w:r>
      <w:proofErr w:type="gramEnd"/>
      <w:r w:rsidRPr="00317F10">
        <w:rPr>
          <w:sz w:val="24"/>
          <w:szCs w:val="24"/>
        </w:rPr>
        <w:t xml:space="preserve"> учащимися высокого уровня развития и воспитания нравственной</w:t>
      </w:r>
      <w:r w:rsidRPr="00317F10">
        <w:rPr>
          <w:spacing w:val="-57"/>
          <w:sz w:val="24"/>
          <w:szCs w:val="24"/>
        </w:rPr>
        <w:t xml:space="preserve"> </w:t>
      </w:r>
      <w:r w:rsidRPr="00317F10">
        <w:rPr>
          <w:sz w:val="24"/>
          <w:szCs w:val="24"/>
        </w:rPr>
        <w:t>личности;</w:t>
      </w:r>
    </w:p>
    <w:p w:rsidR="00A668AC" w:rsidRPr="00317F10" w:rsidRDefault="00710D22" w:rsidP="004C5A96">
      <w:pPr>
        <w:pStyle w:val="a5"/>
        <w:numPr>
          <w:ilvl w:val="0"/>
          <w:numId w:val="10"/>
        </w:numPr>
        <w:tabs>
          <w:tab w:val="left" w:pos="1669"/>
          <w:tab w:val="left" w:pos="1670"/>
        </w:tabs>
        <w:spacing w:before="3" w:line="237" w:lineRule="auto"/>
        <w:ind w:right="495" w:firstLine="0"/>
        <w:rPr>
          <w:sz w:val="24"/>
          <w:szCs w:val="24"/>
        </w:rPr>
      </w:pPr>
      <w:proofErr w:type="gramStart"/>
      <w:r w:rsidRPr="00317F10">
        <w:rPr>
          <w:sz w:val="24"/>
          <w:szCs w:val="24"/>
        </w:rPr>
        <w:t>освоение</w:t>
      </w:r>
      <w:proofErr w:type="gramEnd"/>
      <w:r w:rsidRPr="00317F10">
        <w:rPr>
          <w:sz w:val="24"/>
          <w:szCs w:val="24"/>
        </w:rPr>
        <w:t xml:space="preserve"> обучающимися системы знаний и приемов самостоятельной деятельности на</w:t>
      </w:r>
      <w:r w:rsidRPr="00317F10">
        <w:rPr>
          <w:spacing w:val="-57"/>
          <w:sz w:val="24"/>
          <w:szCs w:val="24"/>
        </w:rPr>
        <w:t xml:space="preserve"> </w:t>
      </w:r>
      <w:r w:rsidRPr="00317F10">
        <w:rPr>
          <w:sz w:val="24"/>
          <w:szCs w:val="24"/>
        </w:rPr>
        <w:t>уровне</w:t>
      </w:r>
      <w:r w:rsidRPr="00317F10">
        <w:rPr>
          <w:spacing w:val="-2"/>
          <w:sz w:val="24"/>
          <w:szCs w:val="24"/>
        </w:rPr>
        <w:t xml:space="preserve"> </w:t>
      </w:r>
      <w:r w:rsidRPr="00317F10">
        <w:rPr>
          <w:sz w:val="24"/>
          <w:szCs w:val="24"/>
        </w:rPr>
        <w:t>государственного стандарта общего</w:t>
      </w:r>
      <w:r w:rsidRPr="00317F10">
        <w:rPr>
          <w:spacing w:val="-1"/>
          <w:sz w:val="24"/>
          <w:szCs w:val="24"/>
        </w:rPr>
        <w:t xml:space="preserve"> </w:t>
      </w:r>
      <w:r w:rsidRPr="00317F10">
        <w:rPr>
          <w:sz w:val="24"/>
          <w:szCs w:val="24"/>
        </w:rPr>
        <w:t>образования;</w:t>
      </w:r>
    </w:p>
    <w:p w:rsidR="00A668AC" w:rsidRPr="00317F10" w:rsidRDefault="00710D22" w:rsidP="004C5A96">
      <w:pPr>
        <w:pStyle w:val="a5"/>
        <w:numPr>
          <w:ilvl w:val="0"/>
          <w:numId w:val="10"/>
        </w:numPr>
        <w:tabs>
          <w:tab w:val="left" w:pos="1669"/>
          <w:tab w:val="left" w:pos="1670"/>
        </w:tabs>
        <w:spacing w:before="5" w:line="237" w:lineRule="auto"/>
        <w:ind w:right="1285" w:firstLine="0"/>
        <w:rPr>
          <w:sz w:val="24"/>
          <w:szCs w:val="24"/>
        </w:rPr>
      </w:pPr>
      <w:proofErr w:type="gramStart"/>
      <w:r w:rsidRPr="00317F10">
        <w:rPr>
          <w:sz w:val="24"/>
          <w:szCs w:val="24"/>
        </w:rPr>
        <w:t>реализация</w:t>
      </w:r>
      <w:proofErr w:type="gramEnd"/>
      <w:r w:rsidRPr="00317F10">
        <w:rPr>
          <w:spacing w:val="-4"/>
          <w:sz w:val="24"/>
          <w:szCs w:val="24"/>
        </w:rPr>
        <w:t xml:space="preserve"> </w:t>
      </w:r>
      <w:r w:rsidRPr="00317F10">
        <w:rPr>
          <w:sz w:val="24"/>
          <w:szCs w:val="24"/>
        </w:rPr>
        <w:t>общеобразовательных</w:t>
      </w:r>
      <w:r w:rsidRPr="00317F10">
        <w:rPr>
          <w:spacing w:val="-5"/>
          <w:sz w:val="24"/>
          <w:szCs w:val="24"/>
        </w:rPr>
        <w:t xml:space="preserve"> </w:t>
      </w:r>
      <w:r w:rsidRPr="00317F10">
        <w:rPr>
          <w:sz w:val="24"/>
          <w:szCs w:val="24"/>
        </w:rPr>
        <w:t>программ</w:t>
      </w:r>
      <w:r w:rsidRPr="00317F10">
        <w:rPr>
          <w:spacing w:val="-5"/>
          <w:sz w:val="24"/>
          <w:szCs w:val="24"/>
        </w:rPr>
        <w:t xml:space="preserve"> </w:t>
      </w:r>
      <w:r w:rsidRPr="00317F10">
        <w:rPr>
          <w:sz w:val="24"/>
          <w:szCs w:val="24"/>
        </w:rPr>
        <w:t>на</w:t>
      </w:r>
      <w:r w:rsidRPr="00317F10">
        <w:rPr>
          <w:spacing w:val="-2"/>
          <w:sz w:val="24"/>
          <w:szCs w:val="24"/>
        </w:rPr>
        <w:t xml:space="preserve"> </w:t>
      </w:r>
      <w:r w:rsidRPr="00317F10">
        <w:rPr>
          <w:sz w:val="24"/>
          <w:szCs w:val="24"/>
        </w:rPr>
        <w:t>уровнях</w:t>
      </w:r>
      <w:r w:rsidRPr="00317F10">
        <w:rPr>
          <w:spacing w:val="-2"/>
          <w:sz w:val="24"/>
          <w:szCs w:val="24"/>
        </w:rPr>
        <w:t xml:space="preserve"> </w:t>
      </w:r>
      <w:r w:rsidRPr="00317F10">
        <w:rPr>
          <w:sz w:val="24"/>
          <w:szCs w:val="24"/>
        </w:rPr>
        <w:t>начального,</w:t>
      </w:r>
      <w:r w:rsidRPr="00317F10">
        <w:rPr>
          <w:spacing w:val="-4"/>
          <w:sz w:val="24"/>
          <w:szCs w:val="24"/>
        </w:rPr>
        <w:t xml:space="preserve"> </w:t>
      </w:r>
      <w:r w:rsidRPr="00317F10">
        <w:rPr>
          <w:sz w:val="24"/>
          <w:szCs w:val="24"/>
        </w:rPr>
        <w:t>основного</w:t>
      </w:r>
      <w:r w:rsidRPr="00317F10">
        <w:rPr>
          <w:spacing w:val="-57"/>
          <w:sz w:val="24"/>
          <w:szCs w:val="24"/>
        </w:rPr>
        <w:t xml:space="preserve"> </w:t>
      </w:r>
      <w:r w:rsidRPr="00317F10">
        <w:rPr>
          <w:sz w:val="24"/>
          <w:szCs w:val="24"/>
        </w:rPr>
        <w:t>общего</w:t>
      </w:r>
      <w:r w:rsidRPr="00317F10">
        <w:rPr>
          <w:spacing w:val="-2"/>
          <w:sz w:val="24"/>
          <w:szCs w:val="24"/>
        </w:rPr>
        <w:t xml:space="preserve"> </w:t>
      </w:r>
      <w:r w:rsidRPr="00317F10">
        <w:rPr>
          <w:sz w:val="24"/>
          <w:szCs w:val="24"/>
        </w:rPr>
        <w:t>и среднего</w:t>
      </w:r>
      <w:r w:rsidRPr="00317F10">
        <w:rPr>
          <w:spacing w:val="-1"/>
          <w:sz w:val="24"/>
          <w:szCs w:val="24"/>
        </w:rPr>
        <w:t xml:space="preserve"> </w:t>
      </w:r>
      <w:r w:rsidRPr="00317F10">
        <w:rPr>
          <w:sz w:val="24"/>
          <w:szCs w:val="24"/>
        </w:rPr>
        <w:t>общего</w:t>
      </w:r>
      <w:r w:rsidRPr="00317F10">
        <w:rPr>
          <w:spacing w:val="-1"/>
          <w:sz w:val="24"/>
          <w:szCs w:val="24"/>
        </w:rPr>
        <w:t xml:space="preserve"> </w:t>
      </w:r>
      <w:r w:rsidRPr="00317F10">
        <w:rPr>
          <w:sz w:val="24"/>
          <w:szCs w:val="24"/>
        </w:rPr>
        <w:t>образования;</w:t>
      </w:r>
    </w:p>
    <w:p w:rsidR="00A668AC" w:rsidRPr="00317F10" w:rsidRDefault="00710D22" w:rsidP="004C5A96">
      <w:pPr>
        <w:pStyle w:val="a5"/>
        <w:numPr>
          <w:ilvl w:val="0"/>
          <w:numId w:val="10"/>
        </w:numPr>
        <w:tabs>
          <w:tab w:val="left" w:pos="1669"/>
          <w:tab w:val="left" w:pos="1670"/>
        </w:tabs>
        <w:spacing w:before="2" w:line="292" w:lineRule="exact"/>
        <w:ind w:firstLine="0"/>
        <w:rPr>
          <w:sz w:val="24"/>
          <w:szCs w:val="24"/>
        </w:rPr>
      </w:pPr>
      <w:proofErr w:type="gramStart"/>
      <w:r w:rsidRPr="00317F10">
        <w:rPr>
          <w:sz w:val="24"/>
          <w:szCs w:val="24"/>
        </w:rPr>
        <w:t>создание</w:t>
      </w:r>
      <w:proofErr w:type="gramEnd"/>
      <w:r w:rsidRPr="00317F10">
        <w:rPr>
          <w:spacing w:val="-5"/>
          <w:sz w:val="24"/>
          <w:szCs w:val="24"/>
        </w:rPr>
        <w:t xml:space="preserve"> </w:t>
      </w:r>
      <w:r w:rsidRPr="00317F10">
        <w:rPr>
          <w:sz w:val="24"/>
          <w:szCs w:val="24"/>
        </w:rPr>
        <w:t>благоприятных условий</w:t>
      </w:r>
      <w:r w:rsidRPr="00317F10">
        <w:rPr>
          <w:spacing w:val="-4"/>
          <w:sz w:val="24"/>
          <w:szCs w:val="24"/>
        </w:rPr>
        <w:t xml:space="preserve"> </w:t>
      </w:r>
      <w:r w:rsidRPr="00317F10">
        <w:rPr>
          <w:sz w:val="24"/>
          <w:szCs w:val="24"/>
        </w:rPr>
        <w:t>для</w:t>
      </w:r>
      <w:r w:rsidRPr="00317F10">
        <w:rPr>
          <w:spacing w:val="-3"/>
          <w:sz w:val="24"/>
          <w:szCs w:val="24"/>
        </w:rPr>
        <w:t xml:space="preserve"> </w:t>
      </w:r>
      <w:r w:rsidRPr="00317F10">
        <w:rPr>
          <w:sz w:val="24"/>
          <w:szCs w:val="24"/>
        </w:rPr>
        <w:t>развития</w:t>
      </w:r>
      <w:r w:rsidRPr="00317F10">
        <w:rPr>
          <w:spacing w:val="-7"/>
          <w:sz w:val="24"/>
          <w:szCs w:val="24"/>
        </w:rPr>
        <w:t xml:space="preserve"> </w:t>
      </w:r>
      <w:r w:rsidRPr="00317F10">
        <w:rPr>
          <w:sz w:val="24"/>
          <w:szCs w:val="24"/>
        </w:rPr>
        <w:t>ученика.</w:t>
      </w:r>
    </w:p>
    <w:p w:rsidR="00A668AC" w:rsidRPr="00317F10" w:rsidRDefault="00710D22" w:rsidP="008F5E5C">
      <w:pPr>
        <w:pStyle w:val="a3"/>
        <w:ind w:left="1670" w:right="488"/>
      </w:pPr>
      <w:r w:rsidRPr="00317F10">
        <w:t>Для достижения своих уставных целей и выполнения задач школа обеспечивает</w:t>
      </w:r>
      <w:r w:rsidRPr="00317F10">
        <w:rPr>
          <w:spacing w:val="1"/>
        </w:rPr>
        <w:t xml:space="preserve"> </w:t>
      </w:r>
      <w:r w:rsidRPr="00317F10">
        <w:t>получение бесплатного среднего (полного) общего образования на основе</w:t>
      </w:r>
      <w:r w:rsidRPr="00317F10">
        <w:rPr>
          <w:spacing w:val="1"/>
        </w:rPr>
        <w:t xml:space="preserve"> </w:t>
      </w:r>
      <w:r w:rsidRPr="00317F10">
        <w:t>государственных</w:t>
      </w:r>
      <w:r w:rsidRPr="00317F10">
        <w:rPr>
          <w:spacing w:val="-2"/>
        </w:rPr>
        <w:t xml:space="preserve"> </w:t>
      </w:r>
      <w:r w:rsidRPr="00317F10">
        <w:t>образовательных</w:t>
      </w:r>
      <w:r w:rsidRPr="00317F10">
        <w:rPr>
          <w:spacing w:val="-2"/>
        </w:rPr>
        <w:t xml:space="preserve"> </w:t>
      </w:r>
      <w:r w:rsidRPr="00317F10">
        <w:t>стандартов</w:t>
      </w:r>
      <w:r w:rsidRPr="00317F10">
        <w:rPr>
          <w:spacing w:val="-6"/>
        </w:rPr>
        <w:t xml:space="preserve"> </w:t>
      </w:r>
      <w:r w:rsidRPr="00317F10">
        <w:t>каждым</w:t>
      </w:r>
      <w:r w:rsidRPr="00317F10">
        <w:rPr>
          <w:spacing w:val="-4"/>
        </w:rPr>
        <w:t xml:space="preserve"> </w:t>
      </w:r>
      <w:r w:rsidRPr="00317F10">
        <w:t>обучающимся</w:t>
      </w:r>
      <w:r w:rsidRPr="00317F10">
        <w:rPr>
          <w:spacing w:val="-1"/>
        </w:rPr>
        <w:t xml:space="preserve"> </w:t>
      </w:r>
      <w:r w:rsidRPr="00317F10">
        <w:t>в</w:t>
      </w:r>
      <w:r w:rsidRPr="00317F10">
        <w:rPr>
          <w:spacing w:val="-4"/>
        </w:rPr>
        <w:t xml:space="preserve"> </w:t>
      </w:r>
      <w:r w:rsidRPr="00317F10">
        <w:t>возрасте</w:t>
      </w:r>
      <w:r w:rsidRPr="00317F10">
        <w:rPr>
          <w:spacing w:val="-3"/>
        </w:rPr>
        <w:t xml:space="preserve"> </w:t>
      </w:r>
      <w:r w:rsidRPr="00317F10">
        <w:t>от</w:t>
      </w:r>
      <w:r w:rsidRPr="00317F10">
        <w:rPr>
          <w:spacing w:val="-2"/>
        </w:rPr>
        <w:t xml:space="preserve"> </w:t>
      </w:r>
      <w:r w:rsidRPr="00317F10">
        <w:t>6,5</w:t>
      </w:r>
      <w:r w:rsidRPr="00317F10">
        <w:rPr>
          <w:spacing w:val="-57"/>
        </w:rPr>
        <w:t xml:space="preserve"> </w:t>
      </w:r>
      <w:r w:rsidRPr="00317F10">
        <w:t>до 18 лет, а также обеспечивает обучение на дому больных детей и детей инвалидов.</w:t>
      </w:r>
      <w:r w:rsidRPr="00317F10">
        <w:rPr>
          <w:spacing w:val="1"/>
        </w:rPr>
        <w:t xml:space="preserve"> </w:t>
      </w:r>
      <w:r w:rsidRPr="00317F10">
        <w:t>Руководили</w:t>
      </w:r>
      <w:r w:rsidRPr="00317F10">
        <w:rPr>
          <w:spacing w:val="-1"/>
        </w:rPr>
        <w:t xml:space="preserve"> </w:t>
      </w:r>
      <w:r w:rsidRPr="00317F10">
        <w:t>работой</w:t>
      </w:r>
      <w:r w:rsidRPr="00317F10">
        <w:rPr>
          <w:spacing w:val="-1"/>
        </w:rPr>
        <w:t xml:space="preserve"> </w:t>
      </w:r>
      <w:r w:rsidRPr="00317F10">
        <w:t>педагогического</w:t>
      </w:r>
      <w:r w:rsidRPr="00317F10">
        <w:rPr>
          <w:spacing w:val="-1"/>
        </w:rPr>
        <w:t xml:space="preserve"> </w:t>
      </w:r>
      <w:r w:rsidRPr="00317F10">
        <w:t>коллектива</w:t>
      </w:r>
      <w:r w:rsidRPr="00317F10">
        <w:rPr>
          <w:spacing w:val="-2"/>
        </w:rPr>
        <w:t xml:space="preserve"> </w:t>
      </w:r>
      <w:r w:rsidR="008C15C7" w:rsidRPr="00317F10">
        <w:t>2</w:t>
      </w:r>
      <w:r w:rsidRPr="00317F10">
        <w:rPr>
          <w:spacing w:val="2"/>
        </w:rPr>
        <w:t xml:space="preserve"> </w:t>
      </w:r>
      <w:r w:rsidR="00896073" w:rsidRPr="00317F10">
        <w:t>члена</w:t>
      </w:r>
      <w:r w:rsidRPr="00317F10">
        <w:rPr>
          <w:spacing w:val="58"/>
        </w:rPr>
        <w:t xml:space="preserve"> </w:t>
      </w:r>
      <w:r w:rsidRPr="00317F10">
        <w:t>администрации:</w:t>
      </w:r>
    </w:p>
    <w:p w:rsidR="00A668AC" w:rsidRPr="00317F10" w:rsidRDefault="000376F8" w:rsidP="004C5A96">
      <w:pPr>
        <w:pStyle w:val="2"/>
        <w:numPr>
          <w:ilvl w:val="0"/>
          <w:numId w:val="10"/>
        </w:numPr>
        <w:tabs>
          <w:tab w:val="left" w:pos="1669"/>
          <w:tab w:val="left" w:pos="1670"/>
        </w:tabs>
        <w:spacing w:before="6" w:line="291" w:lineRule="exact"/>
        <w:ind w:firstLine="0"/>
      </w:pPr>
      <w:proofErr w:type="gramStart"/>
      <w:r w:rsidRPr="00317F10">
        <w:t>директор</w:t>
      </w:r>
      <w:proofErr w:type="gramEnd"/>
    </w:p>
    <w:p w:rsidR="00A668AC" w:rsidRPr="00317F10" w:rsidRDefault="00710D22" w:rsidP="004C5A96">
      <w:pPr>
        <w:pStyle w:val="a5"/>
        <w:numPr>
          <w:ilvl w:val="0"/>
          <w:numId w:val="10"/>
        </w:numPr>
        <w:tabs>
          <w:tab w:val="left" w:pos="1310"/>
        </w:tabs>
        <w:spacing w:line="290" w:lineRule="exact"/>
        <w:ind w:left="1418" w:firstLine="0"/>
        <w:rPr>
          <w:sz w:val="24"/>
          <w:szCs w:val="24"/>
        </w:rPr>
      </w:pPr>
      <w:proofErr w:type="gramStart"/>
      <w:r w:rsidRPr="00317F10">
        <w:rPr>
          <w:b/>
          <w:sz w:val="24"/>
          <w:szCs w:val="24"/>
        </w:rPr>
        <w:t>заместител</w:t>
      </w:r>
      <w:r w:rsidR="00F44213" w:rsidRPr="00317F10">
        <w:rPr>
          <w:b/>
          <w:sz w:val="24"/>
          <w:szCs w:val="24"/>
        </w:rPr>
        <w:t>ь</w:t>
      </w:r>
      <w:proofErr w:type="gramEnd"/>
      <w:r w:rsidRPr="00317F10">
        <w:rPr>
          <w:b/>
          <w:spacing w:val="-2"/>
          <w:sz w:val="24"/>
          <w:szCs w:val="24"/>
        </w:rPr>
        <w:t xml:space="preserve"> </w:t>
      </w:r>
      <w:r w:rsidRPr="00317F10">
        <w:rPr>
          <w:sz w:val="24"/>
          <w:szCs w:val="24"/>
        </w:rPr>
        <w:t>директора</w:t>
      </w:r>
      <w:r w:rsidRPr="00317F10">
        <w:rPr>
          <w:spacing w:val="-3"/>
          <w:sz w:val="24"/>
          <w:szCs w:val="24"/>
        </w:rPr>
        <w:t xml:space="preserve"> </w:t>
      </w:r>
      <w:r w:rsidRPr="00317F10">
        <w:rPr>
          <w:sz w:val="24"/>
          <w:szCs w:val="24"/>
        </w:rPr>
        <w:t>по учебно-воспитательной</w:t>
      </w:r>
      <w:r w:rsidRPr="00317F10">
        <w:rPr>
          <w:spacing w:val="-3"/>
          <w:sz w:val="24"/>
          <w:szCs w:val="24"/>
        </w:rPr>
        <w:t xml:space="preserve"> </w:t>
      </w:r>
      <w:r w:rsidR="008C15C7" w:rsidRPr="00317F10">
        <w:rPr>
          <w:sz w:val="24"/>
          <w:szCs w:val="24"/>
        </w:rPr>
        <w:t>работе.</w:t>
      </w:r>
    </w:p>
    <w:p w:rsidR="00A668AC" w:rsidRPr="00317F10" w:rsidRDefault="00710D22" w:rsidP="008F5E5C">
      <w:pPr>
        <w:pStyle w:val="a3"/>
        <w:tabs>
          <w:tab w:val="left" w:pos="6626"/>
        </w:tabs>
        <w:ind w:left="1670" w:right="629"/>
      </w:pPr>
      <w:r w:rsidRPr="00317F10">
        <w:t>Управление школой осуществляется в соответствии с законодательством Российской</w:t>
      </w:r>
      <w:r w:rsidRPr="00317F10">
        <w:rPr>
          <w:spacing w:val="-57"/>
        </w:rPr>
        <w:t xml:space="preserve"> </w:t>
      </w:r>
      <w:r w:rsidRPr="00317F10">
        <w:t>Федерации</w:t>
      </w:r>
      <w:r w:rsidRPr="00317F10">
        <w:rPr>
          <w:spacing w:val="-3"/>
        </w:rPr>
        <w:t xml:space="preserve"> </w:t>
      </w:r>
      <w:r w:rsidRPr="00317F10">
        <w:t>на</w:t>
      </w:r>
      <w:r w:rsidRPr="00317F10">
        <w:rPr>
          <w:spacing w:val="-3"/>
        </w:rPr>
        <w:t xml:space="preserve"> </w:t>
      </w:r>
      <w:r w:rsidRPr="00317F10">
        <w:t>принципах</w:t>
      </w:r>
      <w:r w:rsidRPr="00317F10">
        <w:rPr>
          <w:spacing w:val="-1"/>
        </w:rPr>
        <w:t xml:space="preserve"> </w:t>
      </w:r>
      <w:r w:rsidR="00F44213" w:rsidRPr="00317F10">
        <w:t xml:space="preserve">демократичности, </w:t>
      </w:r>
      <w:r w:rsidRPr="00317F10">
        <w:t>открытости,</w:t>
      </w:r>
    </w:p>
    <w:p w:rsidR="00A668AC" w:rsidRPr="00317F10" w:rsidRDefault="00710D22" w:rsidP="008F5E5C">
      <w:pPr>
        <w:pStyle w:val="a3"/>
        <w:spacing w:before="1" w:line="237" w:lineRule="auto"/>
        <w:ind w:left="1670" w:right="1142"/>
      </w:pPr>
      <w:proofErr w:type="gramStart"/>
      <w:r w:rsidRPr="00317F10">
        <w:t>профессионализма</w:t>
      </w:r>
      <w:proofErr w:type="gramEnd"/>
      <w:r w:rsidRPr="00317F10">
        <w:t>. Деятельность школы регламентируется локальными актами,</w:t>
      </w:r>
      <w:r w:rsidRPr="00317F10">
        <w:rPr>
          <w:spacing w:val="-58"/>
        </w:rPr>
        <w:t xml:space="preserve"> </w:t>
      </w:r>
      <w:r w:rsidRPr="00317F10">
        <w:t>приказами</w:t>
      </w:r>
      <w:r w:rsidRPr="00317F10">
        <w:rPr>
          <w:spacing w:val="-3"/>
        </w:rPr>
        <w:t xml:space="preserve"> </w:t>
      </w:r>
      <w:r w:rsidRPr="00317F10">
        <w:t>и распоряжениями директора школы.</w:t>
      </w:r>
    </w:p>
    <w:p w:rsidR="00A668AC" w:rsidRPr="00317F10" w:rsidRDefault="00710D22" w:rsidP="008F5E5C">
      <w:pPr>
        <w:pStyle w:val="a3"/>
        <w:spacing w:before="1"/>
        <w:ind w:left="1670" w:right="488"/>
      </w:pPr>
      <w:r w:rsidRPr="00317F10">
        <w:t>В процессе своей деятельности мы используем следующие формы группового участия</w:t>
      </w:r>
      <w:r w:rsidRPr="00317F10">
        <w:rPr>
          <w:spacing w:val="-57"/>
        </w:rPr>
        <w:t xml:space="preserve"> </w:t>
      </w:r>
      <w:r w:rsidRPr="00317F10">
        <w:t>учителей,</w:t>
      </w:r>
      <w:r w:rsidRPr="00317F10">
        <w:rPr>
          <w:spacing w:val="-1"/>
        </w:rPr>
        <w:t xml:space="preserve"> </w:t>
      </w:r>
      <w:r w:rsidRPr="00317F10">
        <w:t>родителей и</w:t>
      </w:r>
      <w:r w:rsidRPr="00317F10">
        <w:rPr>
          <w:spacing w:val="-1"/>
        </w:rPr>
        <w:t xml:space="preserve"> </w:t>
      </w:r>
      <w:r w:rsidRPr="00317F10">
        <w:t>общественности</w:t>
      </w:r>
      <w:r w:rsidRPr="00317F10">
        <w:rPr>
          <w:spacing w:val="1"/>
        </w:rPr>
        <w:t xml:space="preserve"> </w:t>
      </w:r>
      <w:r w:rsidRPr="00317F10">
        <w:t>в управлении школой:</w:t>
      </w:r>
    </w:p>
    <w:p w:rsidR="00A668AC" w:rsidRPr="00317F10" w:rsidRDefault="00710D22" w:rsidP="004C5A96">
      <w:pPr>
        <w:pStyle w:val="a5"/>
        <w:numPr>
          <w:ilvl w:val="0"/>
          <w:numId w:val="9"/>
        </w:numPr>
        <w:tabs>
          <w:tab w:val="left" w:pos="1669"/>
          <w:tab w:val="left" w:pos="1670"/>
        </w:tabs>
        <w:spacing w:before="3"/>
        <w:ind w:firstLine="0"/>
        <w:rPr>
          <w:sz w:val="24"/>
          <w:szCs w:val="24"/>
        </w:rPr>
      </w:pPr>
      <w:r w:rsidRPr="00317F10">
        <w:rPr>
          <w:sz w:val="24"/>
          <w:szCs w:val="24"/>
        </w:rPr>
        <w:t>Управляющий</w:t>
      </w:r>
      <w:r w:rsidRPr="00317F10">
        <w:rPr>
          <w:spacing w:val="-5"/>
          <w:sz w:val="24"/>
          <w:szCs w:val="24"/>
        </w:rPr>
        <w:t xml:space="preserve"> </w:t>
      </w:r>
      <w:r w:rsidRPr="00317F10">
        <w:rPr>
          <w:sz w:val="24"/>
          <w:szCs w:val="24"/>
        </w:rPr>
        <w:t>Совет</w:t>
      </w:r>
    </w:p>
    <w:p w:rsidR="00A668AC" w:rsidRPr="00317F10" w:rsidRDefault="00710D22" w:rsidP="004C5A96">
      <w:pPr>
        <w:pStyle w:val="a5"/>
        <w:numPr>
          <w:ilvl w:val="0"/>
          <w:numId w:val="9"/>
        </w:numPr>
        <w:tabs>
          <w:tab w:val="left" w:pos="1669"/>
          <w:tab w:val="left" w:pos="1670"/>
        </w:tabs>
        <w:spacing w:before="1" w:line="293" w:lineRule="exact"/>
        <w:ind w:firstLine="0"/>
        <w:rPr>
          <w:sz w:val="24"/>
          <w:szCs w:val="24"/>
        </w:rPr>
      </w:pPr>
      <w:r w:rsidRPr="00317F10">
        <w:rPr>
          <w:sz w:val="24"/>
          <w:szCs w:val="24"/>
        </w:rPr>
        <w:lastRenderedPageBreak/>
        <w:t>Педагогический</w:t>
      </w:r>
      <w:r w:rsidRPr="00317F10">
        <w:rPr>
          <w:spacing w:val="-5"/>
          <w:sz w:val="24"/>
          <w:szCs w:val="24"/>
        </w:rPr>
        <w:t xml:space="preserve"> </w:t>
      </w:r>
      <w:r w:rsidRPr="00317F10">
        <w:rPr>
          <w:sz w:val="24"/>
          <w:szCs w:val="24"/>
        </w:rPr>
        <w:t>совет;</w:t>
      </w:r>
    </w:p>
    <w:p w:rsidR="00A668AC" w:rsidRPr="00317F10" w:rsidRDefault="00710D22" w:rsidP="004C5A96">
      <w:pPr>
        <w:pStyle w:val="a5"/>
        <w:numPr>
          <w:ilvl w:val="0"/>
          <w:numId w:val="9"/>
        </w:numPr>
        <w:tabs>
          <w:tab w:val="left" w:pos="1669"/>
          <w:tab w:val="left" w:pos="1670"/>
        </w:tabs>
        <w:spacing w:line="293" w:lineRule="exact"/>
        <w:ind w:firstLine="0"/>
        <w:rPr>
          <w:sz w:val="24"/>
          <w:szCs w:val="24"/>
        </w:rPr>
      </w:pPr>
      <w:r w:rsidRPr="00317F10">
        <w:rPr>
          <w:sz w:val="24"/>
          <w:szCs w:val="24"/>
        </w:rPr>
        <w:t>Собрание</w:t>
      </w:r>
      <w:r w:rsidRPr="00317F10">
        <w:rPr>
          <w:spacing w:val="-5"/>
          <w:sz w:val="24"/>
          <w:szCs w:val="24"/>
        </w:rPr>
        <w:t xml:space="preserve"> </w:t>
      </w:r>
      <w:r w:rsidRPr="00317F10">
        <w:rPr>
          <w:sz w:val="24"/>
          <w:szCs w:val="24"/>
        </w:rPr>
        <w:t>трудового</w:t>
      </w:r>
      <w:r w:rsidRPr="00317F10">
        <w:rPr>
          <w:spacing w:val="-4"/>
          <w:sz w:val="24"/>
          <w:szCs w:val="24"/>
        </w:rPr>
        <w:t xml:space="preserve"> </w:t>
      </w:r>
      <w:r w:rsidRPr="00317F10">
        <w:rPr>
          <w:sz w:val="24"/>
          <w:szCs w:val="24"/>
        </w:rPr>
        <w:t>коллектива;</w:t>
      </w:r>
    </w:p>
    <w:p w:rsidR="00A668AC" w:rsidRPr="00317F10" w:rsidRDefault="00710D22" w:rsidP="004C5A96">
      <w:pPr>
        <w:pStyle w:val="a5"/>
        <w:numPr>
          <w:ilvl w:val="0"/>
          <w:numId w:val="9"/>
        </w:numPr>
        <w:tabs>
          <w:tab w:val="left" w:pos="1669"/>
          <w:tab w:val="left" w:pos="1670"/>
        </w:tabs>
        <w:spacing w:line="293" w:lineRule="exact"/>
        <w:ind w:firstLine="0"/>
        <w:rPr>
          <w:sz w:val="24"/>
          <w:szCs w:val="24"/>
        </w:rPr>
      </w:pPr>
      <w:r w:rsidRPr="00317F10">
        <w:rPr>
          <w:sz w:val="24"/>
          <w:szCs w:val="24"/>
        </w:rPr>
        <w:t>Родительские</w:t>
      </w:r>
      <w:r w:rsidRPr="00317F10">
        <w:rPr>
          <w:spacing w:val="-5"/>
          <w:sz w:val="24"/>
          <w:szCs w:val="24"/>
        </w:rPr>
        <w:t xml:space="preserve"> </w:t>
      </w:r>
      <w:r w:rsidRPr="00317F10">
        <w:rPr>
          <w:sz w:val="24"/>
          <w:szCs w:val="24"/>
        </w:rPr>
        <w:t>комитеты</w:t>
      </w:r>
      <w:r w:rsidRPr="00317F10">
        <w:rPr>
          <w:spacing w:val="-4"/>
          <w:sz w:val="24"/>
          <w:szCs w:val="24"/>
        </w:rPr>
        <w:t xml:space="preserve"> </w:t>
      </w:r>
      <w:r w:rsidRPr="00317F10">
        <w:rPr>
          <w:sz w:val="24"/>
          <w:szCs w:val="24"/>
        </w:rPr>
        <w:t>классов;</w:t>
      </w:r>
    </w:p>
    <w:p w:rsidR="00A668AC" w:rsidRPr="00317F10" w:rsidRDefault="00710D22" w:rsidP="004C5A96">
      <w:pPr>
        <w:pStyle w:val="a5"/>
        <w:numPr>
          <w:ilvl w:val="0"/>
          <w:numId w:val="9"/>
        </w:numPr>
        <w:tabs>
          <w:tab w:val="left" w:pos="1669"/>
          <w:tab w:val="left" w:pos="1670"/>
        </w:tabs>
        <w:spacing w:line="293" w:lineRule="exact"/>
        <w:ind w:firstLine="0"/>
        <w:rPr>
          <w:sz w:val="24"/>
          <w:szCs w:val="24"/>
        </w:rPr>
      </w:pPr>
      <w:r w:rsidRPr="00317F10">
        <w:rPr>
          <w:sz w:val="24"/>
          <w:szCs w:val="24"/>
        </w:rPr>
        <w:t>Методические</w:t>
      </w:r>
      <w:r w:rsidRPr="00317F10">
        <w:rPr>
          <w:spacing w:val="-6"/>
          <w:sz w:val="24"/>
          <w:szCs w:val="24"/>
        </w:rPr>
        <w:t xml:space="preserve"> </w:t>
      </w:r>
      <w:r w:rsidRPr="00317F10">
        <w:rPr>
          <w:sz w:val="24"/>
          <w:szCs w:val="24"/>
        </w:rPr>
        <w:t>объединения</w:t>
      </w:r>
      <w:r w:rsidRPr="00317F10">
        <w:rPr>
          <w:spacing w:val="-5"/>
          <w:sz w:val="24"/>
          <w:szCs w:val="24"/>
        </w:rPr>
        <w:t xml:space="preserve"> </w:t>
      </w:r>
      <w:r w:rsidRPr="00317F10">
        <w:rPr>
          <w:sz w:val="24"/>
          <w:szCs w:val="24"/>
        </w:rPr>
        <w:t>педагогов;</w:t>
      </w:r>
    </w:p>
    <w:p w:rsidR="00A668AC" w:rsidRPr="00317F10" w:rsidRDefault="00710D22" w:rsidP="004C5A96">
      <w:pPr>
        <w:pStyle w:val="a5"/>
        <w:numPr>
          <w:ilvl w:val="0"/>
          <w:numId w:val="9"/>
        </w:numPr>
        <w:tabs>
          <w:tab w:val="left" w:pos="1669"/>
          <w:tab w:val="left" w:pos="1670"/>
        </w:tabs>
        <w:spacing w:line="293" w:lineRule="exact"/>
        <w:ind w:firstLine="0"/>
        <w:rPr>
          <w:sz w:val="24"/>
          <w:szCs w:val="24"/>
        </w:rPr>
      </w:pPr>
      <w:r w:rsidRPr="00317F10">
        <w:rPr>
          <w:sz w:val="24"/>
          <w:szCs w:val="24"/>
        </w:rPr>
        <w:t>Совет</w:t>
      </w:r>
      <w:r w:rsidRPr="00317F10">
        <w:rPr>
          <w:spacing w:val="-2"/>
          <w:sz w:val="24"/>
          <w:szCs w:val="24"/>
        </w:rPr>
        <w:t xml:space="preserve"> </w:t>
      </w:r>
      <w:r w:rsidRPr="00317F10">
        <w:rPr>
          <w:sz w:val="24"/>
          <w:szCs w:val="24"/>
        </w:rPr>
        <w:t>обучающихся.</w:t>
      </w:r>
    </w:p>
    <w:p w:rsidR="00A668AC" w:rsidRPr="00317F10" w:rsidRDefault="00710D22" w:rsidP="008F5E5C">
      <w:pPr>
        <w:pStyle w:val="2"/>
        <w:spacing w:line="274" w:lineRule="exact"/>
        <w:ind w:left="1670"/>
      </w:pPr>
      <w:r w:rsidRPr="00317F10">
        <w:t>Состояние</w:t>
      </w:r>
      <w:r w:rsidRPr="00317F10">
        <w:rPr>
          <w:spacing w:val="-2"/>
        </w:rPr>
        <w:t xml:space="preserve"> </w:t>
      </w:r>
      <w:r w:rsidRPr="00317F10">
        <w:t>кадрового</w:t>
      </w:r>
      <w:r w:rsidRPr="00317F10">
        <w:rPr>
          <w:spacing w:val="-1"/>
        </w:rPr>
        <w:t xml:space="preserve"> </w:t>
      </w:r>
      <w:r w:rsidRPr="00317F10">
        <w:t>обеспечения</w:t>
      </w:r>
      <w:r w:rsidRPr="00317F10">
        <w:rPr>
          <w:spacing w:val="-1"/>
        </w:rPr>
        <w:t xml:space="preserve"> </w:t>
      </w:r>
      <w:r w:rsidRPr="00317F10">
        <w:t>на</w:t>
      </w:r>
      <w:r w:rsidRPr="00317F10">
        <w:rPr>
          <w:spacing w:val="-1"/>
        </w:rPr>
        <w:t xml:space="preserve"> </w:t>
      </w:r>
      <w:r w:rsidRPr="00317F10">
        <w:t>202</w:t>
      </w:r>
      <w:r w:rsidR="004B7A05" w:rsidRPr="00317F10">
        <w:t xml:space="preserve">5 </w:t>
      </w:r>
      <w:r w:rsidRPr="00317F10">
        <w:t>год</w:t>
      </w:r>
    </w:p>
    <w:p w:rsidR="00A668AC" w:rsidRPr="00317F10" w:rsidRDefault="00710D22" w:rsidP="008F5E5C">
      <w:pPr>
        <w:pStyle w:val="a3"/>
        <w:ind w:left="1670" w:right="1133"/>
      </w:pPr>
      <w:r w:rsidRPr="00317F10">
        <w:t>Ключевым звеном в административной работе школы являются кадры, которым</w:t>
      </w:r>
      <w:r w:rsidRPr="00317F10">
        <w:rPr>
          <w:spacing w:val="-58"/>
        </w:rPr>
        <w:t xml:space="preserve"> </w:t>
      </w:r>
      <w:r w:rsidR="004B7A05" w:rsidRPr="00317F10">
        <w:rPr>
          <w:spacing w:val="-58"/>
        </w:rPr>
        <w:t xml:space="preserve">       </w:t>
      </w:r>
      <w:r w:rsidRPr="00317F10">
        <w:t>администрация</w:t>
      </w:r>
      <w:r w:rsidRPr="00317F10">
        <w:rPr>
          <w:spacing w:val="-1"/>
        </w:rPr>
        <w:t xml:space="preserve"> </w:t>
      </w:r>
      <w:r w:rsidRPr="00317F10">
        <w:t>школы</w:t>
      </w:r>
      <w:r w:rsidRPr="00317F10">
        <w:rPr>
          <w:spacing w:val="-3"/>
        </w:rPr>
        <w:t xml:space="preserve"> </w:t>
      </w:r>
      <w:r w:rsidRPr="00317F10">
        <w:t>уделяет</w:t>
      </w:r>
      <w:r w:rsidRPr="00317F10">
        <w:rPr>
          <w:spacing w:val="-1"/>
        </w:rPr>
        <w:t xml:space="preserve"> </w:t>
      </w:r>
      <w:r w:rsidRPr="00317F10">
        <w:t>большое</w:t>
      </w:r>
      <w:r w:rsidRPr="00317F10">
        <w:rPr>
          <w:spacing w:val="-1"/>
        </w:rPr>
        <w:t xml:space="preserve"> </w:t>
      </w:r>
      <w:r w:rsidRPr="00317F10">
        <w:t>и</w:t>
      </w:r>
      <w:r w:rsidRPr="00317F10">
        <w:rPr>
          <w:spacing w:val="-1"/>
        </w:rPr>
        <w:t xml:space="preserve"> </w:t>
      </w:r>
      <w:r w:rsidRPr="00317F10">
        <w:t>серьезное</w:t>
      </w:r>
      <w:r w:rsidRPr="00317F10">
        <w:rPr>
          <w:spacing w:val="-1"/>
        </w:rPr>
        <w:t xml:space="preserve"> </w:t>
      </w:r>
      <w:r w:rsidRPr="00317F10">
        <w:t>внимание.</w:t>
      </w:r>
    </w:p>
    <w:p w:rsidR="00A668AC" w:rsidRPr="00317F10" w:rsidRDefault="00710D22" w:rsidP="008F5E5C">
      <w:pPr>
        <w:pStyle w:val="a3"/>
        <w:ind w:left="1670" w:right="518"/>
      </w:pPr>
      <w:r w:rsidRPr="00317F10">
        <w:t>Стратегическое направление работы с педагогическими кадрами - это непрерывное</w:t>
      </w:r>
      <w:r w:rsidRPr="00317F10">
        <w:rPr>
          <w:spacing w:val="1"/>
        </w:rPr>
        <w:t xml:space="preserve"> </w:t>
      </w:r>
      <w:r w:rsidRPr="00317F10">
        <w:t>совершенствование уровня педагогического мастерства учителей, их эрудиции и</w:t>
      </w:r>
      <w:r w:rsidRPr="00317F10">
        <w:rPr>
          <w:spacing w:val="1"/>
        </w:rPr>
        <w:t xml:space="preserve"> </w:t>
      </w:r>
      <w:r w:rsidRPr="00317F10">
        <w:t>компетентности в области учебных предметов, методики и технологии их</w:t>
      </w:r>
      <w:r w:rsidRPr="00317F10">
        <w:rPr>
          <w:spacing w:val="1"/>
        </w:rPr>
        <w:t xml:space="preserve"> </w:t>
      </w:r>
      <w:r w:rsidRPr="00317F10">
        <w:t>преподавания, что в конечном итоге должно привести к росту уровня образованности,</w:t>
      </w:r>
      <w:r w:rsidRPr="00317F10">
        <w:rPr>
          <w:spacing w:val="-57"/>
        </w:rPr>
        <w:t xml:space="preserve"> </w:t>
      </w:r>
      <w:r w:rsidRPr="00317F10">
        <w:t>воспитанности</w:t>
      </w:r>
      <w:r w:rsidRPr="00317F10">
        <w:rPr>
          <w:spacing w:val="-1"/>
        </w:rPr>
        <w:t xml:space="preserve"> </w:t>
      </w:r>
      <w:r w:rsidRPr="00317F10">
        <w:t>и развитости</w:t>
      </w:r>
      <w:r w:rsidRPr="00317F10">
        <w:rPr>
          <w:spacing w:val="3"/>
        </w:rPr>
        <w:t xml:space="preserve"> </w:t>
      </w:r>
      <w:r w:rsidRPr="00317F10">
        <w:t>учеников.</w:t>
      </w:r>
    </w:p>
    <w:p w:rsidR="00A668AC" w:rsidRPr="00317F10" w:rsidRDefault="00A668AC" w:rsidP="008F5E5C">
      <w:pPr>
        <w:pStyle w:val="a3"/>
        <w:spacing w:before="5" w:after="1"/>
        <w:ind w:left="0"/>
      </w:pPr>
    </w:p>
    <w:tbl>
      <w:tblPr>
        <w:tblStyle w:val="TableNormal"/>
        <w:tblW w:w="0" w:type="auto"/>
        <w:tblInd w:w="1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1584"/>
      </w:tblGrid>
      <w:tr w:rsidR="00C378A5" w:rsidRPr="00317F10">
        <w:trPr>
          <w:trHeight w:val="364"/>
        </w:trPr>
        <w:tc>
          <w:tcPr>
            <w:tcW w:w="8459" w:type="dxa"/>
            <w:gridSpan w:val="2"/>
            <w:shd w:val="clear" w:color="auto" w:fill="B8DF8B"/>
          </w:tcPr>
          <w:p w:rsidR="00A668AC" w:rsidRPr="00317F10" w:rsidRDefault="00710D22" w:rsidP="008F5E5C">
            <w:pPr>
              <w:pStyle w:val="TableParagraph"/>
              <w:spacing w:before="42"/>
              <w:ind w:left="2083" w:right="2077"/>
              <w:rPr>
                <w:b/>
                <w:sz w:val="24"/>
                <w:szCs w:val="24"/>
              </w:rPr>
            </w:pPr>
            <w:r w:rsidRPr="00317F10">
              <w:rPr>
                <w:b/>
                <w:sz w:val="24"/>
                <w:szCs w:val="24"/>
              </w:rPr>
              <w:t>Квалификация</w:t>
            </w:r>
            <w:r w:rsidRPr="00317F10">
              <w:rPr>
                <w:b/>
                <w:spacing w:val="-4"/>
                <w:sz w:val="24"/>
                <w:szCs w:val="24"/>
              </w:rPr>
              <w:t xml:space="preserve"> </w:t>
            </w:r>
            <w:r w:rsidRPr="00317F10">
              <w:rPr>
                <w:b/>
                <w:sz w:val="24"/>
                <w:szCs w:val="24"/>
              </w:rPr>
              <w:t>педагогических</w:t>
            </w:r>
            <w:r w:rsidRPr="00317F10">
              <w:rPr>
                <w:b/>
                <w:spacing w:val="-4"/>
                <w:sz w:val="24"/>
                <w:szCs w:val="24"/>
              </w:rPr>
              <w:t xml:space="preserve"> </w:t>
            </w:r>
            <w:r w:rsidRPr="00317F10">
              <w:rPr>
                <w:b/>
                <w:sz w:val="24"/>
                <w:szCs w:val="24"/>
              </w:rPr>
              <w:t>кадров</w:t>
            </w:r>
          </w:p>
        </w:tc>
      </w:tr>
      <w:tr w:rsidR="00C378A5" w:rsidRPr="00317F10">
        <w:trPr>
          <w:trHeight w:val="402"/>
        </w:trPr>
        <w:tc>
          <w:tcPr>
            <w:tcW w:w="6875" w:type="dxa"/>
          </w:tcPr>
          <w:p w:rsidR="00A668AC" w:rsidRPr="00317F10" w:rsidRDefault="00710D22" w:rsidP="008F5E5C">
            <w:pPr>
              <w:pStyle w:val="TableParagraph"/>
              <w:spacing w:before="54"/>
              <w:ind w:left="9"/>
              <w:rPr>
                <w:sz w:val="24"/>
                <w:szCs w:val="24"/>
              </w:rPr>
            </w:pPr>
            <w:proofErr w:type="gramStart"/>
            <w:r w:rsidRPr="00317F10">
              <w:rPr>
                <w:sz w:val="24"/>
                <w:szCs w:val="24"/>
              </w:rPr>
              <w:t>высшая</w:t>
            </w:r>
            <w:proofErr w:type="gramEnd"/>
          </w:p>
        </w:tc>
        <w:tc>
          <w:tcPr>
            <w:tcW w:w="1584" w:type="dxa"/>
          </w:tcPr>
          <w:p w:rsidR="00A668AC" w:rsidRPr="00317F10" w:rsidRDefault="00F44213" w:rsidP="008F5E5C">
            <w:pPr>
              <w:pStyle w:val="TableParagraph"/>
              <w:spacing w:before="54"/>
              <w:ind w:left="652" w:right="642"/>
              <w:rPr>
                <w:sz w:val="24"/>
                <w:szCs w:val="24"/>
              </w:rPr>
            </w:pPr>
            <w:r w:rsidRPr="00317F10">
              <w:rPr>
                <w:sz w:val="24"/>
                <w:szCs w:val="24"/>
              </w:rPr>
              <w:t>1</w:t>
            </w:r>
          </w:p>
        </w:tc>
      </w:tr>
      <w:tr w:rsidR="00C378A5" w:rsidRPr="00317F10">
        <w:trPr>
          <w:trHeight w:val="400"/>
        </w:trPr>
        <w:tc>
          <w:tcPr>
            <w:tcW w:w="6875" w:type="dxa"/>
          </w:tcPr>
          <w:p w:rsidR="00A668AC" w:rsidRPr="00317F10" w:rsidRDefault="00710D22" w:rsidP="008F5E5C">
            <w:pPr>
              <w:pStyle w:val="TableParagraph"/>
              <w:spacing w:before="54"/>
              <w:ind w:left="9"/>
              <w:rPr>
                <w:sz w:val="24"/>
                <w:szCs w:val="24"/>
              </w:rPr>
            </w:pPr>
            <w:proofErr w:type="gramStart"/>
            <w:r w:rsidRPr="00317F10">
              <w:rPr>
                <w:sz w:val="24"/>
                <w:szCs w:val="24"/>
              </w:rPr>
              <w:t>первая</w:t>
            </w:r>
            <w:proofErr w:type="gramEnd"/>
          </w:p>
        </w:tc>
        <w:tc>
          <w:tcPr>
            <w:tcW w:w="1584" w:type="dxa"/>
          </w:tcPr>
          <w:p w:rsidR="00A668AC" w:rsidRPr="00317F10" w:rsidRDefault="00F44213" w:rsidP="008F5E5C">
            <w:pPr>
              <w:pStyle w:val="TableParagraph"/>
              <w:spacing w:before="54"/>
              <w:ind w:left="652" w:right="642"/>
              <w:rPr>
                <w:sz w:val="24"/>
                <w:szCs w:val="24"/>
              </w:rPr>
            </w:pPr>
            <w:r w:rsidRPr="00317F10">
              <w:rPr>
                <w:sz w:val="24"/>
                <w:szCs w:val="24"/>
              </w:rPr>
              <w:t>0</w:t>
            </w:r>
          </w:p>
        </w:tc>
      </w:tr>
      <w:tr w:rsidR="00C378A5" w:rsidRPr="00317F10">
        <w:trPr>
          <w:trHeight w:val="400"/>
        </w:trPr>
        <w:tc>
          <w:tcPr>
            <w:tcW w:w="6875" w:type="dxa"/>
          </w:tcPr>
          <w:p w:rsidR="00A668AC" w:rsidRPr="00317F10" w:rsidRDefault="00710D22" w:rsidP="008F5E5C">
            <w:pPr>
              <w:pStyle w:val="TableParagraph"/>
              <w:spacing w:before="54"/>
              <w:ind w:left="9"/>
              <w:rPr>
                <w:sz w:val="24"/>
                <w:szCs w:val="24"/>
              </w:rPr>
            </w:pPr>
            <w:proofErr w:type="spellStart"/>
            <w:r w:rsidRPr="00317F10">
              <w:rPr>
                <w:sz w:val="24"/>
                <w:szCs w:val="24"/>
              </w:rPr>
              <w:t>с.з.д</w:t>
            </w:r>
            <w:proofErr w:type="spellEnd"/>
            <w:r w:rsidRPr="00317F10">
              <w:rPr>
                <w:sz w:val="24"/>
                <w:szCs w:val="24"/>
              </w:rPr>
              <w:t>.</w:t>
            </w:r>
          </w:p>
        </w:tc>
        <w:tc>
          <w:tcPr>
            <w:tcW w:w="1584" w:type="dxa"/>
          </w:tcPr>
          <w:p w:rsidR="00A668AC" w:rsidRPr="00317F10" w:rsidRDefault="00DA3ED7" w:rsidP="008F5E5C">
            <w:pPr>
              <w:pStyle w:val="TableParagraph"/>
              <w:spacing w:before="54"/>
              <w:ind w:left="652" w:right="642"/>
              <w:rPr>
                <w:sz w:val="24"/>
                <w:szCs w:val="24"/>
              </w:rPr>
            </w:pPr>
            <w:r w:rsidRPr="00317F10">
              <w:rPr>
                <w:sz w:val="24"/>
                <w:szCs w:val="24"/>
              </w:rPr>
              <w:t>12</w:t>
            </w:r>
          </w:p>
        </w:tc>
      </w:tr>
      <w:tr w:rsidR="00C378A5" w:rsidRPr="00317F10">
        <w:trPr>
          <w:trHeight w:val="400"/>
        </w:trPr>
        <w:tc>
          <w:tcPr>
            <w:tcW w:w="6875" w:type="dxa"/>
          </w:tcPr>
          <w:p w:rsidR="00A668AC" w:rsidRPr="00317F10" w:rsidRDefault="00710D22" w:rsidP="008F5E5C">
            <w:pPr>
              <w:pStyle w:val="TableParagraph"/>
              <w:spacing w:before="54"/>
              <w:ind w:left="9"/>
              <w:rPr>
                <w:sz w:val="24"/>
                <w:szCs w:val="24"/>
              </w:rPr>
            </w:pPr>
            <w:proofErr w:type="gramStart"/>
            <w:r w:rsidRPr="00317F10">
              <w:rPr>
                <w:sz w:val="24"/>
                <w:szCs w:val="24"/>
              </w:rPr>
              <w:t>молодые</w:t>
            </w:r>
            <w:proofErr w:type="gramEnd"/>
            <w:r w:rsidRPr="00317F10">
              <w:rPr>
                <w:spacing w:val="-3"/>
                <w:sz w:val="24"/>
                <w:szCs w:val="24"/>
              </w:rPr>
              <w:t xml:space="preserve"> </w:t>
            </w:r>
            <w:r w:rsidRPr="00317F10">
              <w:rPr>
                <w:sz w:val="24"/>
                <w:szCs w:val="24"/>
              </w:rPr>
              <w:t>специалисты</w:t>
            </w:r>
          </w:p>
        </w:tc>
        <w:tc>
          <w:tcPr>
            <w:tcW w:w="1584" w:type="dxa"/>
          </w:tcPr>
          <w:p w:rsidR="00A668AC" w:rsidRPr="00317F10" w:rsidRDefault="000376F8" w:rsidP="008F5E5C">
            <w:pPr>
              <w:pStyle w:val="TableParagraph"/>
              <w:spacing w:before="54"/>
              <w:ind w:left="10"/>
              <w:rPr>
                <w:sz w:val="24"/>
                <w:szCs w:val="24"/>
              </w:rPr>
            </w:pPr>
            <w:r w:rsidRPr="00317F10">
              <w:rPr>
                <w:sz w:val="24"/>
                <w:szCs w:val="24"/>
              </w:rPr>
              <w:t xml:space="preserve">           </w:t>
            </w:r>
            <w:r w:rsidR="00F44213" w:rsidRPr="00317F10">
              <w:rPr>
                <w:sz w:val="24"/>
                <w:szCs w:val="24"/>
              </w:rPr>
              <w:t>1</w:t>
            </w:r>
          </w:p>
        </w:tc>
      </w:tr>
    </w:tbl>
    <w:p w:rsidR="00A668AC" w:rsidRPr="00317F10" w:rsidRDefault="00A668AC" w:rsidP="008F5E5C">
      <w:pPr>
        <w:pStyle w:val="a3"/>
        <w:spacing w:before="8"/>
        <w:ind w:left="0"/>
      </w:pPr>
    </w:p>
    <w:p w:rsidR="00A668AC" w:rsidRPr="00317F10" w:rsidRDefault="00710D22" w:rsidP="008F5E5C">
      <w:pPr>
        <w:spacing w:before="1"/>
        <w:ind w:left="1100" w:right="628"/>
        <w:jc w:val="center"/>
        <w:rPr>
          <w:b/>
          <w:sz w:val="24"/>
          <w:szCs w:val="24"/>
        </w:rPr>
      </w:pPr>
      <w:r w:rsidRPr="00317F10">
        <w:rPr>
          <w:b/>
          <w:sz w:val="24"/>
          <w:szCs w:val="24"/>
          <w:u w:val="thick"/>
        </w:rPr>
        <w:t>Анализ</w:t>
      </w:r>
      <w:r w:rsidRPr="00317F10">
        <w:rPr>
          <w:b/>
          <w:spacing w:val="-3"/>
          <w:sz w:val="24"/>
          <w:szCs w:val="24"/>
          <w:u w:val="thick"/>
        </w:rPr>
        <w:t xml:space="preserve"> </w:t>
      </w:r>
      <w:r w:rsidRPr="00317F10">
        <w:rPr>
          <w:b/>
          <w:sz w:val="24"/>
          <w:szCs w:val="24"/>
          <w:u w:val="thick"/>
        </w:rPr>
        <w:t>кадрового</w:t>
      </w:r>
      <w:r w:rsidRPr="00317F10">
        <w:rPr>
          <w:b/>
          <w:spacing w:val="-3"/>
          <w:sz w:val="24"/>
          <w:szCs w:val="24"/>
          <w:u w:val="thick"/>
        </w:rPr>
        <w:t xml:space="preserve"> </w:t>
      </w:r>
      <w:r w:rsidRPr="00317F10">
        <w:rPr>
          <w:b/>
          <w:sz w:val="24"/>
          <w:szCs w:val="24"/>
          <w:u w:val="thick"/>
        </w:rPr>
        <w:t>состава</w:t>
      </w:r>
      <w:r w:rsidRPr="00317F10">
        <w:rPr>
          <w:b/>
          <w:spacing w:val="-2"/>
          <w:sz w:val="24"/>
          <w:szCs w:val="24"/>
          <w:u w:val="thick"/>
        </w:rPr>
        <w:t xml:space="preserve"> </w:t>
      </w:r>
      <w:r w:rsidRPr="00317F10">
        <w:rPr>
          <w:b/>
          <w:sz w:val="24"/>
          <w:szCs w:val="24"/>
          <w:u w:val="thick"/>
        </w:rPr>
        <w:t>образовательного</w:t>
      </w:r>
      <w:r w:rsidRPr="00317F10">
        <w:rPr>
          <w:b/>
          <w:spacing w:val="-3"/>
          <w:sz w:val="24"/>
          <w:szCs w:val="24"/>
          <w:u w:val="thick"/>
        </w:rPr>
        <w:t xml:space="preserve"> </w:t>
      </w:r>
      <w:r w:rsidRPr="00317F10">
        <w:rPr>
          <w:b/>
          <w:sz w:val="24"/>
          <w:szCs w:val="24"/>
          <w:u w:val="thick"/>
        </w:rPr>
        <w:t>процесса</w:t>
      </w:r>
    </w:p>
    <w:p w:rsidR="00A668AC" w:rsidRPr="00317F10" w:rsidRDefault="00A668AC" w:rsidP="008F5E5C">
      <w:pPr>
        <w:pStyle w:val="a3"/>
        <w:spacing w:before="3"/>
        <w:ind w:left="0"/>
        <w:jc w:val="center"/>
        <w:rPr>
          <w:b/>
        </w:rPr>
      </w:pPr>
    </w:p>
    <w:tbl>
      <w:tblPr>
        <w:tblStyle w:val="TableNormal"/>
        <w:tblW w:w="0" w:type="auto"/>
        <w:tblInd w:w="1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61"/>
        <w:gridCol w:w="1585"/>
      </w:tblGrid>
      <w:tr w:rsidR="00C378A5" w:rsidRPr="00317F10">
        <w:trPr>
          <w:trHeight w:val="470"/>
        </w:trPr>
        <w:tc>
          <w:tcPr>
            <w:tcW w:w="6861" w:type="dxa"/>
            <w:shd w:val="clear" w:color="auto" w:fill="B8DF8B"/>
          </w:tcPr>
          <w:p w:rsidR="00A668AC" w:rsidRPr="00317F10" w:rsidRDefault="00710D22" w:rsidP="008F5E5C">
            <w:pPr>
              <w:pStyle w:val="TableParagraph"/>
              <w:spacing w:before="95"/>
              <w:ind w:left="2769" w:right="2762"/>
              <w:rPr>
                <w:b/>
                <w:sz w:val="24"/>
                <w:szCs w:val="24"/>
              </w:rPr>
            </w:pPr>
            <w:r w:rsidRPr="00317F10">
              <w:rPr>
                <w:b/>
                <w:sz w:val="24"/>
                <w:szCs w:val="24"/>
              </w:rPr>
              <w:t>Показатели</w:t>
            </w:r>
          </w:p>
        </w:tc>
        <w:tc>
          <w:tcPr>
            <w:tcW w:w="1585" w:type="dxa"/>
            <w:shd w:val="clear" w:color="auto" w:fill="B8DF8B"/>
          </w:tcPr>
          <w:p w:rsidR="00A668AC" w:rsidRPr="00317F10" w:rsidRDefault="005032F6" w:rsidP="008F5E5C">
            <w:pPr>
              <w:pStyle w:val="TableParagraph"/>
              <w:spacing w:before="95"/>
              <w:ind w:left="532" w:right="523"/>
              <w:rPr>
                <w:b/>
                <w:sz w:val="24"/>
                <w:szCs w:val="24"/>
              </w:rPr>
            </w:pPr>
            <w:r w:rsidRPr="00317F10">
              <w:rPr>
                <w:b/>
                <w:sz w:val="24"/>
                <w:szCs w:val="24"/>
              </w:rPr>
              <w:t xml:space="preserve">2025 </w:t>
            </w:r>
          </w:p>
        </w:tc>
      </w:tr>
      <w:tr w:rsidR="00C378A5" w:rsidRPr="00317F10">
        <w:trPr>
          <w:trHeight w:val="470"/>
        </w:trPr>
        <w:tc>
          <w:tcPr>
            <w:tcW w:w="6861" w:type="dxa"/>
          </w:tcPr>
          <w:p w:rsidR="00A668AC" w:rsidRPr="00317F10" w:rsidRDefault="00710D22" w:rsidP="008F5E5C">
            <w:pPr>
              <w:pStyle w:val="TableParagraph"/>
              <w:spacing w:line="268" w:lineRule="exact"/>
              <w:ind w:left="9"/>
              <w:rPr>
                <w:sz w:val="24"/>
                <w:szCs w:val="24"/>
              </w:rPr>
            </w:pPr>
            <w:proofErr w:type="gramStart"/>
            <w:r w:rsidRPr="00317F10">
              <w:rPr>
                <w:sz w:val="24"/>
                <w:szCs w:val="24"/>
              </w:rPr>
              <w:t>директор</w:t>
            </w:r>
            <w:proofErr w:type="gramEnd"/>
          </w:p>
        </w:tc>
        <w:tc>
          <w:tcPr>
            <w:tcW w:w="1585" w:type="dxa"/>
          </w:tcPr>
          <w:p w:rsidR="00A668AC" w:rsidRPr="00317F10" w:rsidRDefault="00710D22" w:rsidP="008F5E5C">
            <w:pPr>
              <w:pStyle w:val="TableParagraph"/>
              <w:spacing w:before="87"/>
              <w:ind w:left="9"/>
              <w:rPr>
                <w:sz w:val="24"/>
                <w:szCs w:val="24"/>
              </w:rPr>
            </w:pPr>
            <w:r w:rsidRPr="00317F10">
              <w:rPr>
                <w:sz w:val="24"/>
                <w:szCs w:val="24"/>
              </w:rPr>
              <w:t>1</w:t>
            </w:r>
          </w:p>
        </w:tc>
      </w:tr>
      <w:tr w:rsidR="00C378A5" w:rsidRPr="00317F10">
        <w:trPr>
          <w:trHeight w:val="467"/>
        </w:trPr>
        <w:tc>
          <w:tcPr>
            <w:tcW w:w="6861" w:type="dxa"/>
          </w:tcPr>
          <w:p w:rsidR="00A668AC" w:rsidRPr="00317F10" w:rsidRDefault="00710D22" w:rsidP="008F5E5C">
            <w:pPr>
              <w:pStyle w:val="TableParagraph"/>
              <w:spacing w:line="268" w:lineRule="exact"/>
              <w:ind w:left="9"/>
              <w:rPr>
                <w:sz w:val="24"/>
                <w:szCs w:val="24"/>
              </w:rPr>
            </w:pPr>
            <w:proofErr w:type="gramStart"/>
            <w:r w:rsidRPr="00317F10">
              <w:rPr>
                <w:sz w:val="24"/>
                <w:szCs w:val="24"/>
              </w:rPr>
              <w:t>заместители</w:t>
            </w:r>
            <w:proofErr w:type="gramEnd"/>
          </w:p>
        </w:tc>
        <w:tc>
          <w:tcPr>
            <w:tcW w:w="1585" w:type="dxa"/>
          </w:tcPr>
          <w:p w:rsidR="00A668AC" w:rsidRPr="00317F10" w:rsidRDefault="008C15C7" w:rsidP="008F5E5C">
            <w:pPr>
              <w:pStyle w:val="TableParagraph"/>
              <w:spacing w:line="268" w:lineRule="exact"/>
              <w:ind w:left="9"/>
              <w:rPr>
                <w:sz w:val="24"/>
                <w:szCs w:val="24"/>
              </w:rPr>
            </w:pPr>
            <w:r w:rsidRPr="00317F10">
              <w:rPr>
                <w:sz w:val="24"/>
                <w:szCs w:val="24"/>
              </w:rPr>
              <w:t>1</w:t>
            </w:r>
          </w:p>
        </w:tc>
      </w:tr>
      <w:tr w:rsidR="00C378A5" w:rsidRPr="00317F10">
        <w:trPr>
          <w:trHeight w:val="470"/>
        </w:trPr>
        <w:tc>
          <w:tcPr>
            <w:tcW w:w="6861" w:type="dxa"/>
          </w:tcPr>
          <w:p w:rsidR="00A668AC" w:rsidRPr="00317F10" w:rsidRDefault="00710D22" w:rsidP="008F5E5C">
            <w:pPr>
              <w:pStyle w:val="TableParagraph"/>
              <w:spacing w:line="268" w:lineRule="exact"/>
              <w:ind w:left="9"/>
              <w:rPr>
                <w:sz w:val="24"/>
                <w:szCs w:val="24"/>
              </w:rPr>
            </w:pPr>
            <w:r w:rsidRPr="00317F10">
              <w:rPr>
                <w:sz w:val="24"/>
                <w:szCs w:val="24"/>
              </w:rPr>
              <w:t>Педагогические</w:t>
            </w:r>
            <w:r w:rsidRPr="00317F10">
              <w:rPr>
                <w:spacing w:val="-5"/>
                <w:sz w:val="24"/>
                <w:szCs w:val="24"/>
              </w:rPr>
              <w:t xml:space="preserve"> </w:t>
            </w:r>
            <w:r w:rsidRPr="00317F10">
              <w:rPr>
                <w:sz w:val="24"/>
                <w:szCs w:val="24"/>
              </w:rPr>
              <w:t>работники</w:t>
            </w:r>
            <w:r w:rsidRPr="00317F10">
              <w:rPr>
                <w:spacing w:val="-3"/>
                <w:sz w:val="24"/>
                <w:szCs w:val="24"/>
              </w:rPr>
              <w:t xml:space="preserve"> </w:t>
            </w:r>
            <w:r w:rsidRPr="00317F10">
              <w:rPr>
                <w:sz w:val="24"/>
                <w:szCs w:val="24"/>
              </w:rPr>
              <w:t>(включая</w:t>
            </w:r>
            <w:r w:rsidRPr="00317F10">
              <w:rPr>
                <w:spacing w:val="-3"/>
                <w:sz w:val="24"/>
                <w:szCs w:val="24"/>
              </w:rPr>
              <w:t xml:space="preserve"> </w:t>
            </w:r>
            <w:r w:rsidRPr="00317F10">
              <w:rPr>
                <w:sz w:val="24"/>
                <w:szCs w:val="24"/>
              </w:rPr>
              <w:t>директора</w:t>
            </w:r>
            <w:r w:rsidRPr="00317F10">
              <w:rPr>
                <w:spacing w:val="-5"/>
                <w:sz w:val="24"/>
                <w:szCs w:val="24"/>
              </w:rPr>
              <w:t xml:space="preserve"> </w:t>
            </w:r>
            <w:r w:rsidRPr="00317F10">
              <w:rPr>
                <w:sz w:val="24"/>
                <w:szCs w:val="24"/>
              </w:rPr>
              <w:t>и</w:t>
            </w:r>
            <w:r w:rsidRPr="00317F10">
              <w:rPr>
                <w:spacing w:val="-3"/>
                <w:sz w:val="24"/>
                <w:szCs w:val="24"/>
              </w:rPr>
              <w:t xml:space="preserve"> </w:t>
            </w:r>
            <w:r w:rsidRPr="00317F10">
              <w:rPr>
                <w:sz w:val="24"/>
                <w:szCs w:val="24"/>
              </w:rPr>
              <w:t>заместителя)</w:t>
            </w:r>
          </w:p>
        </w:tc>
        <w:tc>
          <w:tcPr>
            <w:tcW w:w="1585" w:type="dxa"/>
          </w:tcPr>
          <w:p w:rsidR="00A668AC" w:rsidRPr="00317F10" w:rsidRDefault="00DA3ED7" w:rsidP="008F5E5C">
            <w:pPr>
              <w:pStyle w:val="TableParagraph"/>
              <w:spacing w:line="273" w:lineRule="exact"/>
              <w:ind w:left="0" w:right="523"/>
              <w:rPr>
                <w:sz w:val="24"/>
                <w:szCs w:val="24"/>
              </w:rPr>
            </w:pPr>
            <w:r w:rsidRPr="00317F10">
              <w:rPr>
                <w:sz w:val="24"/>
                <w:szCs w:val="24"/>
              </w:rPr>
              <w:t xml:space="preserve"> 16</w:t>
            </w:r>
          </w:p>
        </w:tc>
      </w:tr>
      <w:tr w:rsidR="00C378A5" w:rsidRPr="00317F10">
        <w:trPr>
          <w:trHeight w:val="501"/>
        </w:trPr>
        <w:tc>
          <w:tcPr>
            <w:tcW w:w="8446" w:type="dxa"/>
            <w:gridSpan w:val="2"/>
            <w:shd w:val="clear" w:color="auto" w:fill="B8DF8B"/>
          </w:tcPr>
          <w:p w:rsidR="00A668AC" w:rsidRPr="00317F10" w:rsidRDefault="00710D22" w:rsidP="008F5E5C">
            <w:pPr>
              <w:pStyle w:val="TableParagraph"/>
              <w:spacing w:before="109"/>
              <w:ind w:left="3024" w:right="3014"/>
              <w:rPr>
                <w:b/>
                <w:sz w:val="24"/>
                <w:szCs w:val="24"/>
              </w:rPr>
            </w:pPr>
            <w:r w:rsidRPr="00317F10">
              <w:rPr>
                <w:b/>
                <w:sz w:val="24"/>
                <w:szCs w:val="24"/>
              </w:rPr>
              <w:t>Возрастной</w:t>
            </w:r>
            <w:r w:rsidRPr="00317F10">
              <w:rPr>
                <w:b/>
                <w:spacing w:val="-2"/>
                <w:sz w:val="24"/>
                <w:szCs w:val="24"/>
              </w:rPr>
              <w:t xml:space="preserve"> </w:t>
            </w:r>
            <w:r w:rsidRPr="00317F10">
              <w:rPr>
                <w:b/>
                <w:sz w:val="24"/>
                <w:szCs w:val="24"/>
              </w:rPr>
              <w:t>состав</w:t>
            </w:r>
          </w:p>
        </w:tc>
      </w:tr>
      <w:tr w:rsidR="00C378A5" w:rsidRPr="00317F10">
        <w:trPr>
          <w:trHeight w:val="566"/>
        </w:trPr>
        <w:tc>
          <w:tcPr>
            <w:tcW w:w="6861" w:type="dxa"/>
          </w:tcPr>
          <w:p w:rsidR="00A668AC" w:rsidRPr="00317F10" w:rsidRDefault="00710D22" w:rsidP="008F5E5C">
            <w:pPr>
              <w:pStyle w:val="TableParagraph"/>
              <w:spacing w:before="138"/>
              <w:ind w:left="9"/>
              <w:rPr>
                <w:sz w:val="24"/>
                <w:szCs w:val="24"/>
              </w:rPr>
            </w:pPr>
            <w:proofErr w:type="gramStart"/>
            <w:r w:rsidRPr="00317F10">
              <w:rPr>
                <w:sz w:val="24"/>
                <w:szCs w:val="24"/>
              </w:rPr>
              <w:t>до</w:t>
            </w:r>
            <w:proofErr w:type="gramEnd"/>
            <w:r w:rsidRPr="00317F10">
              <w:rPr>
                <w:spacing w:val="-2"/>
                <w:sz w:val="24"/>
                <w:szCs w:val="24"/>
              </w:rPr>
              <w:t xml:space="preserve"> </w:t>
            </w:r>
            <w:r w:rsidRPr="00317F10">
              <w:rPr>
                <w:sz w:val="24"/>
                <w:szCs w:val="24"/>
              </w:rPr>
              <w:t>30</w:t>
            </w:r>
            <w:r w:rsidRPr="00317F10">
              <w:rPr>
                <w:spacing w:val="-1"/>
                <w:sz w:val="24"/>
                <w:szCs w:val="24"/>
              </w:rPr>
              <w:t xml:space="preserve"> </w:t>
            </w:r>
            <w:r w:rsidRPr="00317F10">
              <w:rPr>
                <w:sz w:val="24"/>
                <w:szCs w:val="24"/>
              </w:rPr>
              <w:t>лет</w:t>
            </w:r>
            <w:r w:rsidRPr="00317F10">
              <w:rPr>
                <w:spacing w:val="-2"/>
                <w:sz w:val="24"/>
                <w:szCs w:val="24"/>
              </w:rPr>
              <w:t xml:space="preserve"> </w:t>
            </w:r>
            <w:r w:rsidRPr="00317F10">
              <w:rPr>
                <w:sz w:val="24"/>
                <w:szCs w:val="24"/>
              </w:rPr>
              <w:t>(в</w:t>
            </w:r>
            <w:r w:rsidRPr="00317F10">
              <w:rPr>
                <w:spacing w:val="-3"/>
                <w:sz w:val="24"/>
                <w:szCs w:val="24"/>
              </w:rPr>
              <w:t xml:space="preserve"> </w:t>
            </w:r>
            <w:r w:rsidRPr="00317F10">
              <w:rPr>
                <w:sz w:val="24"/>
                <w:szCs w:val="24"/>
              </w:rPr>
              <w:t>том</w:t>
            </w:r>
            <w:r w:rsidRPr="00317F10">
              <w:rPr>
                <w:spacing w:val="-1"/>
                <w:sz w:val="24"/>
                <w:szCs w:val="24"/>
              </w:rPr>
              <w:t xml:space="preserve"> </w:t>
            </w:r>
            <w:r w:rsidRPr="00317F10">
              <w:rPr>
                <w:sz w:val="24"/>
                <w:szCs w:val="24"/>
              </w:rPr>
              <w:t>числе</w:t>
            </w:r>
            <w:r w:rsidRPr="00317F10">
              <w:rPr>
                <w:spacing w:val="-2"/>
                <w:sz w:val="24"/>
                <w:szCs w:val="24"/>
              </w:rPr>
              <w:t xml:space="preserve"> </w:t>
            </w:r>
            <w:r w:rsidRPr="00317F10">
              <w:rPr>
                <w:sz w:val="24"/>
                <w:szCs w:val="24"/>
              </w:rPr>
              <w:t>и</w:t>
            </w:r>
            <w:r w:rsidRPr="00317F10">
              <w:rPr>
                <w:spacing w:val="-1"/>
                <w:sz w:val="24"/>
                <w:szCs w:val="24"/>
              </w:rPr>
              <w:t xml:space="preserve"> </w:t>
            </w:r>
            <w:r w:rsidRPr="00317F10">
              <w:rPr>
                <w:sz w:val="24"/>
                <w:szCs w:val="24"/>
              </w:rPr>
              <w:t>молодых специалистов)</w:t>
            </w:r>
          </w:p>
        </w:tc>
        <w:tc>
          <w:tcPr>
            <w:tcW w:w="1585" w:type="dxa"/>
          </w:tcPr>
          <w:p w:rsidR="00A668AC" w:rsidRPr="00317F10" w:rsidRDefault="00954F55" w:rsidP="008F5E5C">
            <w:pPr>
              <w:pStyle w:val="TableParagraph"/>
              <w:tabs>
                <w:tab w:val="center" w:pos="792"/>
              </w:tabs>
              <w:spacing w:before="138"/>
              <w:ind w:left="9"/>
              <w:rPr>
                <w:sz w:val="24"/>
                <w:szCs w:val="24"/>
              </w:rPr>
            </w:pPr>
            <w:r w:rsidRPr="00317F10">
              <w:rPr>
                <w:sz w:val="24"/>
                <w:szCs w:val="24"/>
              </w:rPr>
              <w:t>1</w:t>
            </w:r>
          </w:p>
        </w:tc>
      </w:tr>
      <w:tr w:rsidR="00C378A5" w:rsidRPr="00317F10">
        <w:trPr>
          <w:trHeight w:val="565"/>
        </w:trPr>
        <w:tc>
          <w:tcPr>
            <w:tcW w:w="6861" w:type="dxa"/>
          </w:tcPr>
          <w:p w:rsidR="00A668AC" w:rsidRPr="00317F10" w:rsidRDefault="00710D22" w:rsidP="008F5E5C">
            <w:pPr>
              <w:pStyle w:val="TableParagraph"/>
              <w:spacing w:before="138"/>
              <w:ind w:left="9"/>
              <w:rPr>
                <w:sz w:val="24"/>
                <w:szCs w:val="24"/>
              </w:rPr>
            </w:pPr>
            <w:r w:rsidRPr="00317F10">
              <w:rPr>
                <w:sz w:val="24"/>
                <w:szCs w:val="24"/>
              </w:rPr>
              <w:t>31-40</w:t>
            </w:r>
            <w:r w:rsidRPr="00317F10">
              <w:rPr>
                <w:spacing w:val="-1"/>
                <w:sz w:val="24"/>
                <w:szCs w:val="24"/>
              </w:rPr>
              <w:t xml:space="preserve"> </w:t>
            </w:r>
            <w:r w:rsidRPr="00317F10">
              <w:rPr>
                <w:sz w:val="24"/>
                <w:szCs w:val="24"/>
              </w:rPr>
              <w:t>лет</w:t>
            </w:r>
          </w:p>
        </w:tc>
        <w:tc>
          <w:tcPr>
            <w:tcW w:w="1585" w:type="dxa"/>
          </w:tcPr>
          <w:p w:rsidR="00A668AC" w:rsidRPr="00317F10" w:rsidRDefault="00305362" w:rsidP="008F5E5C">
            <w:pPr>
              <w:pStyle w:val="TableParagraph"/>
              <w:spacing w:before="138"/>
              <w:ind w:left="9"/>
              <w:rPr>
                <w:sz w:val="24"/>
                <w:szCs w:val="24"/>
              </w:rPr>
            </w:pPr>
            <w:r w:rsidRPr="00317F10">
              <w:rPr>
                <w:sz w:val="24"/>
                <w:szCs w:val="24"/>
              </w:rPr>
              <w:t>1</w:t>
            </w:r>
          </w:p>
        </w:tc>
      </w:tr>
      <w:tr w:rsidR="00C378A5" w:rsidRPr="00317F10">
        <w:trPr>
          <w:trHeight w:val="566"/>
        </w:trPr>
        <w:tc>
          <w:tcPr>
            <w:tcW w:w="6861" w:type="dxa"/>
            <w:tcBorders>
              <w:bottom w:val="nil"/>
            </w:tcBorders>
          </w:tcPr>
          <w:p w:rsidR="00A668AC" w:rsidRPr="00317F10" w:rsidRDefault="00710D22" w:rsidP="008F5E5C">
            <w:pPr>
              <w:pStyle w:val="TableParagraph"/>
              <w:spacing w:before="138"/>
              <w:ind w:left="9"/>
              <w:rPr>
                <w:sz w:val="24"/>
                <w:szCs w:val="24"/>
              </w:rPr>
            </w:pPr>
            <w:r w:rsidRPr="00317F10">
              <w:rPr>
                <w:sz w:val="24"/>
                <w:szCs w:val="24"/>
              </w:rPr>
              <w:t>41-50</w:t>
            </w:r>
            <w:r w:rsidRPr="00317F10">
              <w:rPr>
                <w:spacing w:val="-1"/>
                <w:sz w:val="24"/>
                <w:szCs w:val="24"/>
              </w:rPr>
              <w:t xml:space="preserve"> </w:t>
            </w:r>
            <w:r w:rsidRPr="00317F10">
              <w:rPr>
                <w:sz w:val="24"/>
                <w:szCs w:val="24"/>
              </w:rPr>
              <w:t>лет</w:t>
            </w:r>
          </w:p>
        </w:tc>
        <w:tc>
          <w:tcPr>
            <w:tcW w:w="1585" w:type="dxa"/>
            <w:tcBorders>
              <w:bottom w:val="nil"/>
            </w:tcBorders>
          </w:tcPr>
          <w:p w:rsidR="00A668AC" w:rsidRPr="00317F10" w:rsidRDefault="00305362" w:rsidP="008F5E5C">
            <w:pPr>
              <w:pStyle w:val="TableParagraph"/>
              <w:spacing w:before="138"/>
              <w:ind w:left="9"/>
              <w:rPr>
                <w:sz w:val="24"/>
                <w:szCs w:val="24"/>
              </w:rPr>
            </w:pPr>
            <w:r w:rsidRPr="00317F10">
              <w:rPr>
                <w:sz w:val="24"/>
                <w:szCs w:val="24"/>
              </w:rPr>
              <w:t>4</w:t>
            </w:r>
          </w:p>
        </w:tc>
      </w:tr>
      <w:tr w:rsidR="00C378A5" w:rsidRPr="00317F10">
        <w:trPr>
          <w:trHeight w:val="566"/>
        </w:trPr>
        <w:tc>
          <w:tcPr>
            <w:tcW w:w="6861" w:type="dxa"/>
          </w:tcPr>
          <w:p w:rsidR="00A668AC" w:rsidRPr="00317F10" w:rsidRDefault="00710D22" w:rsidP="008F5E5C">
            <w:pPr>
              <w:pStyle w:val="TableParagraph"/>
              <w:spacing w:before="129"/>
              <w:ind w:left="9"/>
              <w:rPr>
                <w:sz w:val="24"/>
                <w:szCs w:val="24"/>
              </w:rPr>
            </w:pPr>
            <w:proofErr w:type="gramStart"/>
            <w:r w:rsidRPr="00317F10">
              <w:rPr>
                <w:sz w:val="24"/>
                <w:szCs w:val="24"/>
              </w:rPr>
              <w:t>старше</w:t>
            </w:r>
            <w:proofErr w:type="gramEnd"/>
            <w:r w:rsidRPr="00317F10">
              <w:rPr>
                <w:spacing w:val="-3"/>
                <w:sz w:val="24"/>
                <w:szCs w:val="24"/>
              </w:rPr>
              <w:t xml:space="preserve"> </w:t>
            </w:r>
            <w:r w:rsidRPr="00317F10">
              <w:rPr>
                <w:sz w:val="24"/>
                <w:szCs w:val="24"/>
              </w:rPr>
              <w:t>50</w:t>
            </w:r>
            <w:r w:rsidRPr="00317F10">
              <w:rPr>
                <w:spacing w:val="-1"/>
                <w:sz w:val="24"/>
                <w:szCs w:val="24"/>
              </w:rPr>
              <w:t xml:space="preserve"> </w:t>
            </w:r>
            <w:r w:rsidRPr="00317F10">
              <w:rPr>
                <w:sz w:val="24"/>
                <w:szCs w:val="24"/>
              </w:rPr>
              <w:t>лет</w:t>
            </w:r>
          </w:p>
        </w:tc>
        <w:tc>
          <w:tcPr>
            <w:tcW w:w="1585" w:type="dxa"/>
          </w:tcPr>
          <w:p w:rsidR="00A668AC" w:rsidRPr="00317F10" w:rsidRDefault="00DA3ED7" w:rsidP="008F5E5C">
            <w:pPr>
              <w:pStyle w:val="TableParagraph"/>
              <w:spacing w:before="129"/>
              <w:ind w:left="9"/>
              <w:rPr>
                <w:sz w:val="24"/>
                <w:szCs w:val="24"/>
              </w:rPr>
            </w:pPr>
            <w:r w:rsidRPr="00317F10">
              <w:rPr>
                <w:sz w:val="24"/>
                <w:szCs w:val="24"/>
              </w:rPr>
              <w:t>10</w:t>
            </w:r>
          </w:p>
        </w:tc>
      </w:tr>
      <w:tr w:rsidR="00C378A5" w:rsidRPr="00317F10">
        <w:trPr>
          <w:trHeight w:val="527"/>
        </w:trPr>
        <w:tc>
          <w:tcPr>
            <w:tcW w:w="8446" w:type="dxa"/>
            <w:gridSpan w:val="2"/>
            <w:shd w:val="clear" w:color="auto" w:fill="B8DF8B"/>
          </w:tcPr>
          <w:p w:rsidR="00A668AC" w:rsidRPr="00317F10" w:rsidRDefault="00710D22" w:rsidP="008F5E5C">
            <w:pPr>
              <w:pStyle w:val="TableParagraph"/>
              <w:spacing w:before="115"/>
              <w:ind w:left="3024" w:right="3015"/>
              <w:rPr>
                <w:b/>
                <w:sz w:val="24"/>
                <w:szCs w:val="24"/>
              </w:rPr>
            </w:pPr>
            <w:r w:rsidRPr="00317F10">
              <w:rPr>
                <w:b/>
                <w:sz w:val="24"/>
                <w:szCs w:val="24"/>
              </w:rPr>
              <w:t>Уровень</w:t>
            </w:r>
            <w:r w:rsidRPr="00317F10">
              <w:rPr>
                <w:b/>
                <w:spacing w:val="-1"/>
                <w:sz w:val="24"/>
                <w:szCs w:val="24"/>
              </w:rPr>
              <w:t xml:space="preserve"> </w:t>
            </w:r>
            <w:r w:rsidRPr="00317F10">
              <w:rPr>
                <w:b/>
                <w:sz w:val="24"/>
                <w:szCs w:val="24"/>
              </w:rPr>
              <w:t>образования</w:t>
            </w:r>
          </w:p>
        </w:tc>
      </w:tr>
      <w:tr w:rsidR="00C378A5" w:rsidRPr="00317F10">
        <w:trPr>
          <w:trHeight w:val="484"/>
        </w:trPr>
        <w:tc>
          <w:tcPr>
            <w:tcW w:w="6861" w:type="dxa"/>
          </w:tcPr>
          <w:p w:rsidR="00A668AC" w:rsidRPr="00317F10" w:rsidRDefault="00710D22" w:rsidP="008F5E5C">
            <w:pPr>
              <w:pStyle w:val="TableParagraph"/>
              <w:spacing w:line="261" w:lineRule="exact"/>
              <w:ind w:left="9"/>
              <w:rPr>
                <w:sz w:val="24"/>
                <w:szCs w:val="24"/>
              </w:rPr>
            </w:pPr>
            <w:proofErr w:type="gramStart"/>
            <w:r w:rsidRPr="00317F10">
              <w:rPr>
                <w:sz w:val="24"/>
                <w:szCs w:val="24"/>
              </w:rPr>
              <w:t>высшее</w:t>
            </w:r>
            <w:proofErr w:type="gramEnd"/>
          </w:p>
        </w:tc>
        <w:tc>
          <w:tcPr>
            <w:tcW w:w="1585" w:type="dxa"/>
          </w:tcPr>
          <w:p w:rsidR="00A668AC" w:rsidRPr="00317F10" w:rsidRDefault="00DA3ED7" w:rsidP="008F5E5C">
            <w:pPr>
              <w:pStyle w:val="TableParagraph"/>
              <w:spacing w:line="261" w:lineRule="exact"/>
              <w:ind w:left="9"/>
              <w:rPr>
                <w:sz w:val="24"/>
                <w:szCs w:val="24"/>
              </w:rPr>
            </w:pPr>
            <w:r w:rsidRPr="00317F10">
              <w:rPr>
                <w:sz w:val="24"/>
                <w:szCs w:val="24"/>
              </w:rPr>
              <w:t>13</w:t>
            </w:r>
          </w:p>
        </w:tc>
      </w:tr>
      <w:tr w:rsidR="00C378A5" w:rsidRPr="00317F10">
        <w:trPr>
          <w:trHeight w:val="484"/>
        </w:trPr>
        <w:tc>
          <w:tcPr>
            <w:tcW w:w="6861" w:type="dxa"/>
          </w:tcPr>
          <w:p w:rsidR="00A668AC" w:rsidRPr="00317F10" w:rsidRDefault="00710D22" w:rsidP="008F5E5C">
            <w:pPr>
              <w:pStyle w:val="TableParagraph"/>
              <w:spacing w:line="261" w:lineRule="exact"/>
              <w:ind w:left="9"/>
              <w:rPr>
                <w:sz w:val="24"/>
                <w:szCs w:val="24"/>
              </w:rPr>
            </w:pPr>
            <w:proofErr w:type="spellStart"/>
            <w:proofErr w:type="gramStart"/>
            <w:r w:rsidRPr="00317F10">
              <w:rPr>
                <w:sz w:val="24"/>
                <w:szCs w:val="24"/>
              </w:rPr>
              <w:t>среднеспециальное</w:t>
            </w:r>
            <w:proofErr w:type="spellEnd"/>
            <w:proofErr w:type="gramEnd"/>
          </w:p>
        </w:tc>
        <w:tc>
          <w:tcPr>
            <w:tcW w:w="1585" w:type="dxa"/>
          </w:tcPr>
          <w:p w:rsidR="00A668AC" w:rsidRPr="00317F10" w:rsidRDefault="00305362" w:rsidP="008F5E5C">
            <w:pPr>
              <w:pStyle w:val="TableParagraph"/>
              <w:spacing w:line="261" w:lineRule="exact"/>
              <w:ind w:left="9"/>
              <w:rPr>
                <w:sz w:val="24"/>
                <w:szCs w:val="24"/>
              </w:rPr>
            </w:pPr>
            <w:r w:rsidRPr="00317F10">
              <w:rPr>
                <w:sz w:val="24"/>
                <w:szCs w:val="24"/>
              </w:rPr>
              <w:t>3</w:t>
            </w:r>
          </w:p>
        </w:tc>
      </w:tr>
    </w:tbl>
    <w:p w:rsidR="00A668AC" w:rsidRPr="00317F10" w:rsidRDefault="00710D22" w:rsidP="008F5E5C">
      <w:pPr>
        <w:pStyle w:val="a3"/>
        <w:spacing w:before="90"/>
        <w:ind w:left="1528" w:right="1277"/>
        <w:rPr>
          <w:i/>
        </w:rPr>
      </w:pPr>
      <w:r w:rsidRPr="00317F10">
        <w:t>Анализ кадрового состава педагогического коллектива позволяет сделать</w:t>
      </w:r>
      <w:r w:rsidRPr="00317F10">
        <w:rPr>
          <w:spacing w:val="-57"/>
        </w:rPr>
        <w:t xml:space="preserve"> </w:t>
      </w:r>
      <w:r w:rsidRPr="00317F10">
        <w:t>следующие</w:t>
      </w:r>
      <w:r w:rsidRPr="00317F10">
        <w:rPr>
          <w:spacing w:val="1"/>
        </w:rPr>
        <w:t xml:space="preserve"> </w:t>
      </w:r>
      <w:r w:rsidRPr="00317F10">
        <w:rPr>
          <w:i/>
        </w:rPr>
        <w:t>выводы.</w:t>
      </w:r>
    </w:p>
    <w:p w:rsidR="00A668AC" w:rsidRPr="00317F10" w:rsidRDefault="00710D22" w:rsidP="004C5A96">
      <w:pPr>
        <w:pStyle w:val="a5"/>
        <w:numPr>
          <w:ilvl w:val="0"/>
          <w:numId w:val="8"/>
        </w:numPr>
        <w:tabs>
          <w:tab w:val="left" w:pos="1528"/>
          <w:tab w:val="left" w:pos="1529"/>
        </w:tabs>
        <w:spacing w:before="3" w:line="293" w:lineRule="exact"/>
        <w:ind w:firstLine="0"/>
        <w:rPr>
          <w:sz w:val="24"/>
          <w:szCs w:val="24"/>
        </w:rPr>
      </w:pPr>
      <w:proofErr w:type="gramStart"/>
      <w:r w:rsidRPr="00317F10">
        <w:rPr>
          <w:sz w:val="24"/>
          <w:szCs w:val="24"/>
        </w:rPr>
        <w:t>высшее</w:t>
      </w:r>
      <w:proofErr w:type="gramEnd"/>
      <w:r w:rsidRPr="00317F10">
        <w:rPr>
          <w:spacing w:val="-5"/>
          <w:sz w:val="24"/>
          <w:szCs w:val="24"/>
        </w:rPr>
        <w:t xml:space="preserve"> </w:t>
      </w:r>
      <w:r w:rsidRPr="00317F10">
        <w:rPr>
          <w:sz w:val="24"/>
          <w:szCs w:val="24"/>
        </w:rPr>
        <w:t>образование</w:t>
      </w:r>
      <w:r w:rsidRPr="00317F10">
        <w:rPr>
          <w:spacing w:val="-4"/>
          <w:sz w:val="24"/>
          <w:szCs w:val="24"/>
        </w:rPr>
        <w:t xml:space="preserve"> </w:t>
      </w:r>
      <w:r w:rsidRPr="00317F10">
        <w:rPr>
          <w:sz w:val="24"/>
          <w:szCs w:val="24"/>
        </w:rPr>
        <w:t>имеют</w:t>
      </w:r>
      <w:r w:rsidRPr="00317F10">
        <w:rPr>
          <w:spacing w:val="-3"/>
          <w:sz w:val="24"/>
          <w:szCs w:val="24"/>
        </w:rPr>
        <w:t xml:space="preserve"> </w:t>
      </w:r>
      <w:r w:rsidR="001C26DA" w:rsidRPr="00317F10">
        <w:rPr>
          <w:spacing w:val="-3"/>
          <w:sz w:val="24"/>
          <w:szCs w:val="24"/>
        </w:rPr>
        <w:t>86</w:t>
      </w:r>
      <w:r w:rsidRPr="00317F10">
        <w:rPr>
          <w:b/>
          <w:sz w:val="24"/>
          <w:szCs w:val="24"/>
        </w:rPr>
        <w:t>%</w:t>
      </w:r>
      <w:r w:rsidRPr="00317F10">
        <w:rPr>
          <w:b/>
          <w:spacing w:val="-3"/>
          <w:sz w:val="24"/>
          <w:szCs w:val="24"/>
        </w:rPr>
        <w:t xml:space="preserve"> </w:t>
      </w:r>
      <w:r w:rsidRPr="00317F10">
        <w:rPr>
          <w:sz w:val="24"/>
          <w:szCs w:val="24"/>
        </w:rPr>
        <w:t>педагогов.</w:t>
      </w:r>
    </w:p>
    <w:p w:rsidR="00A668AC" w:rsidRPr="00317F10" w:rsidRDefault="00710D22" w:rsidP="008F5E5C">
      <w:pPr>
        <w:pStyle w:val="a3"/>
        <w:ind w:left="1528" w:right="603"/>
      </w:pPr>
      <w:r w:rsidRPr="00317F10">
        <w:t>Таким образом, следует отметить, что педагогический коллектив достаточно</w:t>
      </w:r>
      <w:r w:rsidRPr="00317F10">
        <w:rPr>
          <w:spacing w:val="1"/>
        </w:rPr>
        <w:t xml:space="preserve"> </w:t>
      </w:r>
      <w:r w:rsidRPr="00317F10">
        <w:t>стабилен, имеет профессионально высокий уровень, а значит, способен решать задачи,</w:t>
      </w:r>
      <w:r w:rsidRPr="00317F10">
        <w:rPr>
          <w:spacing w:val="-58"/>
        </w:rPr>
        <w:t xml:space="preserve"> </w:t>
      </w:r>
      <w:r w:rsidRPr="00317F10">
        <w:t>стоящие</w:t>
      </w:r>
      <w:r w:rsidRPr="00317F10">
        <w:rPr>
          <w:spacing w:val="-4"/>
        </w:rPr>
        <w:t xml:space="preserve"> </w:t>
      </w:r>
      <w:r w:rsidRPr="00317F10">
        <w:t>перед</w:t>
      </w:r>
      <w:r w:rsidRPr="00317F10">
        <w:rPr>
          <w:spacing w:val="-3"/>
        </w:rPr>
        <w:t xml:space="preserve"> </w:t>
      </w:r>
      <w:r w:rsidRPr="00317F10">
        <w:t>инновационным</w:t>
      </w:r>
      <w:r w:rsidRPr="00317F10">
        <w:rPr>
          <w:spacing w:val="-5"/>
        </w:rPr>
        <w:t xml:space="preserve"> </w:t>
      </w:r>
      <w:r w:rsidRPr="00317F10">
        <w:t>образовательным</w:t>
      </w:r>
      <w:r w:rsidRPr="00317F10">
        <w:rPr>
          <w:spacing w:val="-2"/>
        </w:rPr>
        <w:t xml:space="preserve"> </w:t>
      </w:r>
      <w:r w:rsidRPr="00317F10">
        <w:t>учреждением,</w:t>
      </w:r>
      <w:r w:rsidRPr="00317F10">
        <w:rPr>
          <w:spacing w:val="-2"/>
        </w:rPr>
        <w:t xml:space="preserve"> </w:t>
      </w:r>
      <w:r w:rsidRPr="00317F10">
        <w:t>каким</w:t>
      </w:r>
      <w:r w:rsidRPr="00317F10">
        <w:rPr>
          <w:spacing w:val="-4"/>
        </w:rPr>
        <w:t xml:space="preserve"> </w:t>
      </w:r>
      <w:r w:rsidRPr="00317F10">
        <w:t>является</w:t>
      </w:r>
      <w:r w:rsidRPr="00317F10">
        <w:rPr>
          <w:spacing w:val="-3"/>
        </w:rPr>
        <w:t xml:space="preserve"> </w:t>
      </w:r>
      <w:r w:rsidRPr="00317F10">
        <w:t>школа</w:t>
      </w:r>
      <w:r w:rsidR="003062B4" w:rsidRPr="00317F10">
        <w:t>.</w:t>
      </w:r>
    </w:p>
    <w:p w:rsidR="00A43E17" w:rsidRPr="00317F10" w:rsidRDefault="00A43E17" w:rsidP="008F5E5C">
      <w:pPr>
        <w:pStyle w:val="1"/>
        <w:rPr>
          <w:sz w:val="24"/>
          <w:szCs w:val="24"/>
        </w:rPr>
      </w:pPr>
    </w:p>
    <w:p w:rsidR="00A668AC" w:rsidRPr="00317F10" w:rsidRDefault="00D5509E" w:rsidP="008F5E5C">
      <w:pPr>
        <w:pStyle w:val="a3"/>
        <w:tabs>
          <w:tab w:val="left" w:pos="1786"/>
        </w:tabs>
        <w:ind w:left="382"/>
      </w:pPr>
      <w:r w:rsidRPr="00317F10">
        <w:rPr>
          <w:b/>
        </w:rPr>
        <w:t xml:space="preserve">               </w:t>
      </w:r>
      <w:r w:rsidR="00D37652" w:rsidRPr="00317F10">
        <w:rPr>
          <w:b/>
        </w:rPr>
        <w:t>Вывод:</w:t>
      </w:r>
      <w:r w:rsidR="001C26DA" w:rsidRPr="00317F10">
        <w:rPr>
          <w:b/>
        </w:rPr>
        <w:t xml:space="preserve"> </w:t>
      </w:r>
      <w:r w:rsidR="00710D22" w:rsidRPr="00317F10">
        <w:t>Качество</w:t>
      </w:r>
      <w:r w:rsidR="00710D22" w:rsidRPr="00317F10">
        <w:rPr>
          <w:spacing w:val="-2"/>
        </w:rPr>
        <w:t xml:space="preserve"> </w:t>
      </w:r>
      <w:r w:rsidR="00710D22" w:rsidRPr="00317F10">
        <w:t>знаний</w:t>
      </w:r>
      <w:r w:rsidR="00710D22" w:rsidRPr="00317F10">
        <w:rPr>
          <w:spacing w:val="-2"/>
        </w:rPr>
        <w:t xml:space="preserve"> </w:t>
      </w:r>
      <w:r w:rsidR="00710D22" w:rsidRPr="00317F10">
        <w:t>по</w:t>
      </w:r>
      <w:r w:rsidR="00710D22" w:rsidRPr="00317F10">
        <w:rPr>
          <w:spacing w:val="-2"/>
        </w:rPr>
        <w:t xml:space="preserve"> </w:t>
      </w:r>
      <w:r w:rsidR="00710D22" w:rsidRPr="00317F10">
        <w:t>школе</w:t>
      </w:r>
      <w:r w:rsidR="00710D22" w:rsidRPr="00317F10">
        <w:rPr>
          <w:spacing w:val="-3"/>
        </w:rPr>
        <w:t xml:space="preserve"> </w:t>
      </w:r>
      <w:r w:rsidR="00710D22" w:rsidRPr="00317F10">
        <w:t>повысилось</w:t>
      </w:r>
      <w:r w:rsidR="00710D22" w:rsidRPr="00317F10">
        <w:rPr>
          <w:spacing w:val="-2"/>
        </w:rPr>
        <w:t xml:space="preserve"> </w:t>
      </w:r>
      <w:r w:rsidR="00710D22" w:rsidRPr="00317F10">
        <w:t>по</w:t>
      </w:r>
      <w:r w:rsidR="00710D22" w:rsidRPr="00317F10">
        <w:rPr>
          <w:spacing w:val="-1"/>
        </w:rPr>
        <w:t xml:space="preserve"> </w:t>
      </w:r>
      <w:r w:rsidR="00710D22" w:rsidRPr="00317F10">
        <w:t>сравнению</w:t>
      </w:r>
      <w:r w:rsidR="00710D22" w:rsidRPr="00317F10">
        <w:rPr>
          <w:spacing w:val="-2"/>
        </w:rPr>
        <w:t xml:space="preserve"> </w:t>
      </w:r>
      <w:r w:rsidR="00710D22" w:rsidRPr="00317F10">
        <w:t>с</w:t>
      </w:r>
      <w:r w:rsidR="00710D22" w:rsidRPr="00317F10">
        <w:rPr>
          <w:spacing w:val="-3"/>
        </w:rPr>
        <w:t xml:space="preserve"> </w:t>
      </w:r>
      <w:r w:rsidR="00710D22" w:rsidRPr="00317F10">
        <w:t>прошлым</w:t>
      </w:r>
    </w:p>
    <w:p w:rsidR="00A668AC" w:rsidRPr="00317F10" w:rsidRDefault="000376F8" w:rsidP="008F5E5C">
      <w:pPr>
        <w:pStyle w:val="2"/>
        <w:spacing w:before="70" w:after="4"/>
        <w:ind w:left="1103" w:right="628"/>
      </w:pPr>
      <w:r w:rsidRPr="00317F10">
        <w:t xml:space="preserve">   </w:t>
      </w:r>
      <w:r w:rsidR="00710D22" w:rsidRPr="00317F10">
        <w:t>Сравнительный</w:t>
      </w:r>
      <w:r w:rsidR="00710D22" w:rsidRPr="00317F10">
        <w:rPr>
          <w:spacing w:val="-4"/>
        </w:rPr>
        <w:t xml:space="preserve"> </w:t>
      </w:r>
      <w:r w:rsidR="00710D22" w:rsidRPr="00317F10">
        <w:t>анализ</w:t>
      </w:r>
      <w:r w:rsidR="00710D22" w:rsidRPr="00317F10">
        <w:rPr>
          <w:spacing w:val="-3"/>
        </w:rPr>
        <w:t xml:space="preserve"> </w:t>
      </w:r>
      <w:r w:rsidR="00710D22" w:rsidRPr="00317F10">
        <w:t>по</w:t>
      </w:r>
      <w:r w:rsidR="00710D22" w:rsidRPr="00317F10">
        <w:rPr>
          <w:spacing w:val="-4"/>
        </w:rPr>
        <w:t xml:space="preserve"> </w:t>
      </w:r>
      <w:r w:rsidR="00710D22" w:rsidRPr="00317F10">
        <w:t>годам</w:t>
      </w:r>
    </w:p>
    <w:p w:rsidR="000376F8" w:rsidRPr="00317F10" w:rsidRDefault="000376F8" w:rsidP="008F5E5C">
      <w:pPr>
        <w:pStyle w:val="2"/>
        <w:spacing w:before="70" w:after="4"/>
        <w:ind w:left="1103" w:right="628"/>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6"/>
        <w:gridCol w:w="1979"/>
        <w:gridCol w:w="2410"/>
        <w:gridCol w:w="2268"/>
      </w:tblGrid>
      <w:tr w:rsidR="00D148BE" w:rsidRPr="00317F10" w:rsidTr="00305362">
        <w:trPr>
          <w:trHeight w:val="561"/>
        </w:trPr>
        <w:tc>
          <w:tcPr>
            <w:tcW w:w="3276" w:type="dxa"/>
            <w:shd w:val="clear" w:color="auto" w:fill="B8DF8B"/>
          </w:tcPr>
          <w:p w:rsidR="00D148BE" w:rsidRPr="00317F10" w:rsidRDefault="00D148BE" w:rsidP="00D148BE">
            <w:pPr>
              <w:pStyle w:val="TableParagraph"/>
              <w:spacing w:before="136"/>
              <w:ind w:left="357"/>
              <w:rPr>
                <w:sz w:val="24"/>
                <w:szCs w:val="24"/>
              </w:rPr>
            </w:pPr>
            <w:r w:rsidRPr="00317F10">
              <w:rPr>
                <w:sz w:val="24"/>
                <w:szCs w:val="24"/>
              </w:rPr>
              <w:t>Учебный</w:t>
            </w:r>
            <w:r w:rsidRPr="00317F10">
              <w:rPr>
                <w:spacing w:val="-2"/>
                <w:sz w:val="24"/>
                <w:szCs w:val="24"/>
              </w:rPr>
              <w:t xml:space="preserve"> </w:t>
            </w:r>
            <w:r w:rsidRPr="00317F10">
              <w:rPr>
                <w:sz w:val="24"/>
                <w:szCs w:val="24"/>
              </w:rPr>
              <w:t>год</w:t>
            </w:r>
          </w:p>
        </w:tc>
        <w:tc>
          <w:tcPr>
            <w:tcW w:w="1979" w:type="dxa"/>
            <w:shd w:val="clear" w:color="auto" w:fill="B8DF8B"/>
          </w:tcPr>
          <w:p w:rsidR="00D148BE" w:rsidRPr="00317F10" w:rsidRDefault="00D148BE" w:rsidP="00D148BE">
            <w:pPr>
              <w:pStyle w:val="TableParagraph"/>
              <w:spacing w:before="136"/>
              <w:ind w:left="42" w:right="36"/>
              <w:rPr>
                <w:sz w:val="24"/>
                <w:szCs w:val="24"/>
              </w:rPr>
            </w:pPr>
            <w:r w:rsidRPr="00317F10">
              <w:rPr>
                <w:sz w:val="24"/>
                <w:szCs w:val="24"/>
              </w:rPr>
              <w:t>2022-2023</w:t>
            </w:r>
          </w:p>
        </w:tc>
        <w:tc>
          <w:tcPr>
            <w:tcW w:w="2410" w:type="dxa"/>
            <w:shd w:val="clear" w:color="auto" w:fill="B8DF8B"/>
          </w:tcPr>
          <w:p w:rsidR="00D148BE" w:rsidRPr="00317F10" w:rsidRDefault="00D148BE" w:rsidP="00D148BE">
            <w:pPr>
              <w:pStyle w:val="TableParagraph"/>
              <w:spacing w:before="136"/>
              <w:ind w:left="42" w:right="36"/>
              <w:rPr>
                <w:sz w:val="24"/>
                <w:szCs w:val="24"/>
              </w:rPr>
            </w:pPr>
            <w:r w:rsidRPr="00317F10">
              <w:rPr>
                <w:sz w:val="24"/>
                <w:szCs w:val="24"/>
              </w:rPr>
              <w:t>2023-2024</w:t>
            </w:r>
          </w:p>
        </w:tc>
        <w:tc>
          <w:tcPr>
            <w:tcW w:w="2268" w:type="dxa"/>
            <w:shd w:val="clear" w:color="auto" w:fill="B8DF8B"/>
          </w:tcPr>
          <w:p w:rsidR="00D148BE" w:rsidRPr="00317F10" w:rsidRDefault="00D148BE" w:rsidP="00D148BE">
            <w:pPr>
              <w:pStyle w:val="TableParagraph"/>
              <w:spacing w:before="136"/>
              <w:ind w:left="42" w:right="36"/>
              <w:rPr>
                <w:sz w:val="24"/>
                <w:szCs w:val="24"/>
              </w:rPr>
            </w:pPr>
            <w:r w:rsidRPr="00317F10">
              <w:rPr>
                <w:sz w:val="24"/>
                <w:szCs w:val="24"/>
              </w:rPr>
              <w:t>2024-2025</w:t>
            </w:r>
          </w:p>
        </w:tc>
      </w:tr>
      <w:tr w:rsidR="00D148BE" w:rsidRPr="00317F10" w:rsidTr="00305362">
        <w:trPr>
          <w:trHeight w:val="551"/>
        </w:trPr>
        <w:tc>
          <w:tcPr>
            <w:tcW w:w="3276" w:type="dxa"/>
          </w:tcPr>
          <w:p w:rsidR="00D148BE" w:rsidRPr="00317F10" w:rsidRDefault="00D148BE" w:rsidP="00D148BE">
            <w:pPr>
              <w:pStyle w:val="TableParagraph"/>
              <w:spacing w:line="268" w:lineRule="exact"/>
              <w:ind w:left="9"/>
              <w:rPr>
                <w:sz w:val="24"/>
                <w:szCs w:val="24"/>
              </w:rPr>
            </w:pPr>
            <w:r w:rsidRPr="00317F10">
              <w:rPr>
                <w:sz w:val="24"/>
                <w:szCs w:val="24"/>
              </w:rPr>
              <w:t>Всего</w:t>
            </w:r>
          </w:p>
          <w:p w:rsidR="00D148BE" w:rsidRPr="00317F10" w:rsidRDefault="00D148BE" w:rsidP="00D148BE">
            <w:pPr>
              <w:pStyle w:val="TableParagraph"/>
              <w:spacing w:line="264" w:lineRule="exact"/>
              <w:ind w:left="9"/>
              <w:rPr>
                <w:sz w:val="24"/>
                <w:szCs w:val="24"/>
              </w:rPr>
            </w:pPr>
            <w:proofErr w:type="gramStart"/>
            <w:r w:rsidRPr="00317F10">
              <w:rPr>
                <w:sz w:val="24"/>
                <w:szCs w:val="24"/>
              </w:rPr>
              <w:t>обучающихся</w:t>
            </w:r>
            <w:proofErr w:type="gramEnd"/>
          </w:p>
        </w:tc>
        <w:tc>
          <w:tcPr>
            <w:tcW w:w="1979" w:type="dxa"/>
          </w:tcPr>
          <w:p w:rsidR="00D148BE" w:rsidRPr="00317F10" w:rsidRDefault="00D148BE" w:rsidP="00D148BE">
            <w:pPr>
              <w:pStyle w:val="TableParagraph"/>
              <w:spacing w:before="131"/>
              <w:ind w:left="82" w:right="76"/>
              <w:rPr>
                <w:sz w:val="24"/>
                <w:szCs w:val="24"/>
              </w:rPr>
            </w:pPr>
            <w:r w:rsidRPr="00317F10">
              <w:rPr>
                <w:sz w:val="24"/>
                <w:szCs w:val="24"/>
              </w:rPr>
              <w:t>102</w:t>
            </w:r>
          </w:p>
        </w:tc>
        <w:tc>
          <w:tcPr>
            <w:tcW w:w="2410" w:type="dxa"/>
          </w:tcPr>
          <w:p w:rsidR="00D148BE" w:rsidRPr="00317F10" w:rsidRDefault="00D148BE" w:rsidP="00D148BE">
            <w:pPr>
              <w:pStyle w:val="TableParagraph"/>
              <w:spacing w:before="131"/>
              <w:ind w:left="82" w:right="76"/>
              <w:rPr>
                <w:sz w:val="24"/>
                <w:szCs w:val="24"/>
              </w:rPr>
            </w:pPr>
            <w:r w:rsidRPr="00317F10">
              <w:rPr>
                <w:sz w:val="24"/>
                <w:szCs w:val="24"/>
              </w:rPr>
              <w:t>114</w:t>
            </w:r>
          </w:p>
        </w:tc>
        <w:tc>
          <w:tcPr>
            <w:tcW w:w="2268" w:type="dxa"/>
          </w:tcPr>
          <w:p w:rsidR="00D148BE" w:rsidRPr="00317F10" w:rsidRDefault="00B147F2" w:rsidP="00D148BE">
            <w:pPr>
              <w:pStyle w:val="TableParagraph"/>
              <w:spacing w:before="131"/>
              <w:ind w:left="82" w:right="76"/>
              <w:rPr>
                <w:sz w:val="24"/>
                <w:szCs w:val="24"/>
              </w:rPr>
            </w:pPr>
            <w:r w:rsidRPr="00317F10">
              <w:rPr>
                <w:sz w:val="24"/>
                <w:szCs w:val="24"/>
              </w:rPr>
              <w:t>114</w:t>
            </w:r>
          </w:p>
        </w:tc>
      </w:tr>
      <w:tr w:rsidR="00D148BE" w:rsidRPr="00317F10" w:rsidTr="00305362">
        <w:trPr>
          <w:trHeight w:val="292"/>
        </w:trPr>
        <w:tc>
          <w:tcPr>
            <w:tcW w:w="3276" w:type="dxa"/>
          </w:tcPr>
          <w:p w:rsidR="00D148BE" w:rsidRPr="00317F10" w:rsidRDefault="00D148BE" w:rsidP="00D148BE">
            <w:pPr>
              <w:pStyle w:val="TableParagraph"/>
              <w:spacing w:line="270" w:lineRule="exact"/>
              <w:ind w:left="9"/>
              <w:rPr>
                <w:sz w:val="24"/>
                <w:szCs w:val="24"/>
              </w:rPr>
            </w:pPr>
            <w:r w:rsidRPr="00317F10">
              <w:rPr>
                <w:sz w:val="24"/>
                <w:szCs w:val="24"/>
              </w:rPr>
              <w:t>На</w:t>
            </w:r>
            <w:r w:rsidRPr="00317F10">
              <w:rPr>
                <w:spacing w:val="1"/>
                <w:sz w:val="24"/>
                <w:szCs w:val="24"/>
              </w:rPr>
              <w:t xml:space="preserve"> </w:t>
            </w:r>
            <w:r w:rsidRPr="00317F10">
              <w:rPr>
                <w:sz w:val="24"/>
                <w:szCs w:val="24"/>
              </w:rPr>
              <w:t>«5»</w:t>
            </w:r>
          </w:p>
        </w:tc>
        <w:tc>
          <w:tcPr>
            <w:tcW w:w="1979" w:type="dxa"/>
          </w:tcPr>
          <w:p w:rsidR="00D148BE" w:rsidRPr="00317F10" w:rsidRDefault="00D148BE" w:rsidP="00D148BE">
            <w:pPr>
              <w:pStyle w:val="TableParagraph"/>
              <w:spacing w:before="1" w:line="271" w:lineRule="exact"/>
              <w:ind w:left="82" w:right="76"/>
              <w:rPr>
                <w:sz w:val="24"/>
                <w:szCs w:val="24"/>
              </w:rPr>
            </w:pPr>
            <w:r w:rsidRPr="00317F10">
              <w:rPr>
                <w:sz w:val="24"/>
                <w:szCs w:val="24"/>
              </w:rPr>
              <w:t>4</w:t>
            </w:r>
          </w:p>
        </w:tc>
        <w:tc>
          <w:tcPr>
            <w:tcW w:w="2410" w:type="dxa"/>
          </w:tcPr>
          <w:p w:rsidR="00D148BE" w:rsidRPr="00317F10" w:rsidRDefault="00D148BE" w:rsidP="00D148BE">
            <w:pPr>
              <w:pStyle w:val="TableParagraph"/>
              <w:spacing w:before="1" w:line="271" w:lineRule="exact"/>
              <w:ind w:left="82" w:right="76"/>
              <w:rPr>
                <w:sz w:val="24"/>
                <w:szCs w:val="24"/>
              </w:rPr>
            </w:pPr>
            <w:r w:rsidRPr="00317F10">
              <w:rPr>
                <w:sz w:val="24"/>
                <w:szCs w:val="24"/>
              </w:rPr>
              <w:t>3</w:t>
            </w:r>
          </w:p>
        </w:tc>
        <w:tc>
          <w:tcPr>
            <w:tcW w:w="2268" w:type="dxa"/>
          </w:tcPr>
          <w:p w:rsidR="00D148BE" w:rsidRPr="00317F10" w:rsidRDefault="00CE0C1C" w:rsidP="00D148BE">
            <w:pPr>
              <w:pStyle w:val="TableParagraph"/>
              <w:spacing w:before="1" w:line="271" w:lineRule="exact"/>
              <w:ind w:left="82" w:right="76"/>
              <w:rPr>
                <w:sz w:val="24"/>
                <w:szCs w:val="24"/>
              </w:rPr>
            </w:pPr>
            <w:r w:rsidRPr="00317F10">
              <w:rPr>
                <w:sz w:val="24"/>
                <w:szCs w:val="24"/>
              </w:rPr>
              <w:t>5</w:t>
            </w:r>
          </w:p>
        </w:tc>
      </w:tr>
      <w:tr w:rsidR="00D148BE" w:rsidRPr="00317F10" w:rsidTr="00305362">
        <w:trPr>
          <w:trHeight w:val="290"/>
        </w:trPr>
        <w:tc>
          <w:tcPr>
            <w:tcW w:w="3276" w:type="dxa"/>
          </w:tcPr>
          <w:p w:rsidR="00D148BE" w:rsidRPr="00317F10" w:rsidRDefault="00D148BE" w:rsidP="00D148BE">
            <w:pPr>
              <w:pStyle w:val="TableParagraph"/>
              <w:spacing w:line="268" w:lineRule="exact"/>
              <w:ind w:left="9"/>
              <w:rPr>
                <w:sz w:val="24"/>
                <w:szCs w:val="24"/>
              </w:rPr>
            </w:pPr>
            <w:r w:rsidRPr="00317F10">
              <w:rPr>
                <w:sz w:val="24"/>
                <w:szCs w:val="24"/>
              </w:rPr>
              <w:t>На</w:t>
            </w:r>
            <w:r w:rsidRPr="00317F10">
              <w:rPr>
                <w:spacing w:val="1"/>
                <w:sz w:val="24"/>
                <w:szCs w:val="24"/>
              </w:rPr>
              <w:t xml:space="preserve"> </w:t>
            </w:r>
            <w:r w:rsidRPr="00317F10">
              <w:rPr>
                <w:sz w:val="24"/>
                <w:szCs w:val="24"/>
              </w:rPr>
              <w:t>«4,5»</w:t>
            </w:r>
          </w:p>
        </w:tc>
        <w:tc>
          <w:tcPr>
            <w:tcW w:w="1979" w:type="dxa"/>
          </w:tcPr>
          <w:p w:rsidR="00D148BE" w:rsidRPr="00317F10" w:rsidRDefault="00D148BE" w:rsidP="00D148BE">
            <w:pPr>
              <w:pStyle w:val="TableParagraph"/>
              <w:spacing w:line="270" w:lineRule="exact"/>
              <w:ind w:left="82" w:right="76"/>
              <w:rPr>
                <w:sz w:val="24"/>
                <w:szCs w:val="24"/>
              </w:rPr>
            </w:pPr>
            <w:r w:rsidRPr="00317F10">
              <w:rPr>
                <w:sz w:val="24"/>
                <w:szCs w:val="24"/>
              </w:rPr>
              <w:t>24</w:t>
            </w:r>
          </w:p>
        </w:tc>
        <w:tc>
          <w:tcPr>
            <w:tcW w:w="2410" w:type="dxa"/>
          </w:tcPr>
          <w:p w:rsidR="00D148BE" w:rsidRPr="00317F10" w:rsidRDefault="00D148BE" w:rsidP="00D148BE">
            <w:pPr>
              <w:pStyle w:val="TableParagraph"/>
              <w:spacing w:line="270" w:lineRule="exact"/>
              <w:ind w:left="82" w:right="76"/>
              <w:rPr>
                <w:sz w:val="24"/>
                <w:szCs w:val="24"/>
              </w:rPr>
            </w:pPr>
            <w:r w:rsidRPr="00317F10">
              <w:rPr>
                <w:sz w:val="24"/>
                <w:szCs w:val="24"/>
              </w:rPr>
              <w:t>27</w:t>
            </w:r>
          </w:p>
        </w:tc>
        <w:tc>
          <w:tcPr>
            <w:tcW w:w="2268" w:type="dxa"/>
          </w:tcPr>
          <w:p w:rsidR="00D148BE" w:rsidRPr="00317F10" w:rsidRDefault="00D148BE" w:rsidP="00D148BE">
            <w:pPr>
              <w:pStyle w:val="TableParagraph"/>
              <w:spacing w:line="270" w:lineRule="exact"/>
              <w:ind w:left="82" w:right="76"/>
              <w:rPr>
                <w:sz w:val="24"/>
                <w:szCs w:val="24"/>
              </w:rPr>
            </w:pPr>
            <w:r w:rsidRPr="00317F10">
              <w:rPr>
                <w:sz w:val="24"/>
                <w:szCs w:val="24"/>
              </w:rPr>
              <w:t>28</w:t>
            </w:r>
          </w:p>
        </w:tc>
      </w:tr>
      <w:tr w:rsidR="00D148BE" w:rsidRPr="00317F10" w:rsidTr="00305362">
        <w:trPr>
          <w:trHeight w:val="551"/>
        </w:trPr>
        <w:tc>
          <w:tcPr>
            <w:tcW w:w="3276" w:type="dxa"/>
          </w:tcPr>
          <w:p w:rsidR="00D148BE" w:rsidRPr="00317F10" w:rsidRDefault="00D148BE" w:rsidP="00D148BE">
            <w:pPr>
              <w:pStyle w:val="TableParagraph"/>
              <w:spacing w:line="268" w:lineRule="exact"/>
              <w:ind w:left="9"/>
              <w:rPr>
                <w:sz w:val="24"/>
                <w:szCs w:val="24"/>
              </w:rPr>
            </w:pPr>
            <w:r w:rsidRPr="00317F10">
              <w:rPr>
                <w:sz w:val="24"/>
                <w:szCs w:val="24"/>
              </w:rPr>
              <w:t>С</w:t>
            </w:r>
            <w:r w:rsidRPr="00317F10">
              <w:rPr>
                <w:spacing w:val="-3"/>
                <w:sz w:val="24"/>
                <w:szCs w:val="24"/>
              </w:rPr>
              <w:t xml:space="preserve"> </w:t>
            </w:r>
            <w:r w:rsidRPr="00317F10">
              <w:rPr>
                <w:sz w:val="24"/>
                <w:szCs w:val="24"/>
              </w:rPr>
              <w:t>одной-двумя</w:t>
            </w:r>
          </w:p>
          <w:p w:rsidR="00D148BE" w:rsidRPr="00317F10" w:rsidRDefault="00D148BE" w:rsidP="00D148BE">
            <w:pPr>
              <w:pStyle w:val="TableParagraph"/>
              <w:spacing w:line="264" w:lineRule="exact"/>
              <w:ind w:left="9"/>
              <w:rPr>
                <w:sz w:val="24"/>
                <w:szCs w:val="24"/>
              </w:rPr>
            </w:pPr>
            <w:proofErr w:type="gramStart"/>
            <w:r w:rsidRPr="00317F10">
              <w:rPr>
                <w:sz w:val="24"/>
                <w:szCs w:val="24"/>
              </w:rPr>
              <w:t>оценкой</w:t>
            </w:r>
            <w:proofErr w:type="gramEnd"/>
            <w:r w:rsidRPr="00317F10">
              <w:rPr>
                <w:sz w:val="24"/>
                <w:szCs w:val="24"/>
              </w:rPr>
              <w:t xml:space="preserve"> «3»</w:t>
            </w:r>
          </w:p>
        </w:tc>
        <w:tc>
          <w:tcPr>
            <w:tcW w:w="1979" w:type="dxa"/>
          </w:tcPr>
          <w:p w:rsidR="00D148BE" w:rsidRPr="00317F10" w:rsidRDefault="00D148BE" w:rsidP="00D148BE">
            <w:pPr>
              <w:pStyle w:val="TableParagraph"/>
              <w:spacing w:before="128"/>
              <w:ind w:left="82" w:right="76"/>
              <w:rPr>
                <w:sz w:val="24"/>
                <w:szCs w:val="24"/>
              </w:rPr>
            </w:pPr>
            <w:r w:rsidRPr="00317F10">
              <w:rPr>
                <w:sz w:val="24"/>
                <w:szCs w:val="24"/>
              </w:rPr>
              <w:t>5</w:t>
            </w:r>
          </w:p>
        </w:tc>
        <w:tc>
          <w:tcPr>
            <w:tcW w:w="2410" w:type="dxa"/>
          </w:tcPr>
          <w:p w:rsidR="00D148BE" w:rsidRPr="00317F10" w:rsidRDefault="00D148BE" w:rsidP="00D148BE">
            <w:pPr>
              <w:pStyle w:val="TableParagraph"/>
              <w:spacing w:before="128"/>
              <w:ind w:left="82" w:right="76"/>
              <w:rPr>
                <w:sz w:val="24"/>
                <w:szCs w:val="24"/>
              </w:rPr>
            </w:pPr>
            <w:r w:rsidRPr="00317F10">
              <w:rPr>
                <w:sz w:val="24"/>
                <w:szCs w:val="24"/>
              </w:rPr>
              <w:t>4</w:t>
            </w:r>
          </w:p>
        </w:tc>
        <w:tc>
          <w:tcPr>
            <w:tcW w:w="2268" w:type="dxa"/>
          </w:tcPr>
          <w:p w:rsidR="00D148BE" w:rsidRPr="00317F10" w:rsidRDefault="00D148BE" w:rsidP="00D148BE">
            <w:pPr>
              <w:pStyle w:val="TableParagraph"/>
              <w:spacing w:before="128"/>
              <w:ind w:left="82" w:right="76"/>
              <w:rPr>
                <w:sz w:val="24"/>
                <w:szCs w:val="24"/>
              </w:rPr>
            </w:pPr>
            <w:r w:rsidRPr="00317F10">
              <w:rPr>
                <w:sz w:val="24"/>
                <w:szCs w:val="24"/>
              </w:rPr>
              <w:t>4</w:t>
            </w:r>
          </w:p>
        </w:tc>
      </w:tr>
      <w:tr w:rsidR="00D148BE" w:rsidRPr="00317F10" w:rsidTr="00305362">
        <w:trPr>
          <w:trHeight w:val="290"/>
        </w:trPr>
        <w:tc>
          <w:tcPr>
            <w:tcW w:w="3276" w:type="dxa"/>
          </w:tcPr>
          <w:p w:rsidR="00D148BE" w:rsidRPr="00317F10" w:rsidRDefault="00D148BE" w:rsidP="00D148BE">
            <w:pPr>
              <w:pStyle w:val="TableParagraph"/>
              <w:spacing w:line="268" w:lineRule="exact"/>
              <w:ind w:left="9"/>
              <w:rPr>
                <w:sz w:val="24"/>
                <w:szCs w:val="24"/>
              </w:rPr>
            </w:pPr>
            <w:r w:rsidRPr="00317F10">
              <w:rPr>
                <w:sz w:val="24"/>
                <w:szCs w:val="24"/>
              </w:rPr>
              <w:t>В</w:t>
            </w:r>
            <w:r w:rsidRPr="00317F10">
              <w:rPr>
                <w:spacing w:val="-3"/>
                <w:sz w:val="24"/>
                <w:szCs w:val="24"/>
              </w:rPr>
              <w:t xml:space="preserve"> </w:t>
            </w:r>
            <w:r w:rsidRPr="00317F10">
              <w:rPr>
                <w:sz w:val="24"/>
                <w:szCs w:val="24"/>
              </w:rPr>
              <w:t>основном</w:t>
            </w:r>
            <w:r w:rsidRPr="00317F10">
              <w:rPr>
                <w:spacing w:val="2"/>
                <w:sz w:val="24"/>
                <w:szCs w:val="24"/>
              </w:rPr>
              <w:t xml:space="preserve"> </w:t>
            </w:r>
            <w:r w:rsidRPr="00317F10">
              <w:rPr>
                <w:sz w:val="24"/>
                <w:szCs w:val="24"/>
              </w:rPr>
              <w:t>«3»</w:t>
            </w:r>
          </w:p>
        </w:tc>
        <w:tc>
          <w:tcPr>
            <w:tcW w:w="1979" w:type="dxa"/>
          </w:tcPr>
          <w:p w:rsidR="00D148BE" w:rsidRPr="00317F10" w:rsidRDefault="00D148BE" w:rsidP="00D148BE">
            <w:pPr>
              <w:pStyle w:val="TableParagraph"/>
              <w:spacing w:line="270" w:lineRule="exact"/>
              <w:ind w:left="82" w:right="76"/>
              <w:rPr>
                <w:sz w:val="24"/>
                <w:szCs w:val="24"/>
              </w:rPr>
            </w:pPr>
            <w:r w:rsidRPr="00317F10">
              <w:rPr>
                <w:sz w:val="24"/>
                <w:szCs w:val="24"/>
              </w:rPr>
              <w:t>22</w:t>
            </w:r>
          </w:p>
        </w:tc>
        <w:tc>
          <w:tcPr>
            <w:tcW w:w="2410" w:type="dxa"/>
          </w:tcPr>
          <w:p w:rsidR="00D148BE" w:rsidRPr="00317F10" w:rsidRDefault="00D148BE" w:rsidP="00D148BE">
            <w:pPr>
              <w:pStyle w:val="TableParagraph"/>
              <w:spacing w:line="270" w:lineRule="exact"/>
              <w:ind w:left="82" w:right="76"/>
              <w:rPr>
                <w:sz w:val="24"/>
                <w:szCs w:val="24"/>
              </w:rPr>
            </w:pPr>
            <w:r w:rsidRPr="00317F10">
              <w:rPr>
                <w:sz w:val="24"/>
                <w:szCs w:val="24"/>
              </w:rPr>
              <w:t>22</w:t>
            </w:r>
          </w:p>
        </w:tc>
        <w:tc>
          <w:tcPr>
            <w:tcW w:w="2268" w:type="dxa"/>
          </w:tcPr>
          <w:p w:rsidR="00D148BE" w:rsidRPr="00317F10" w:rsidRDefault="00D148BE" w:rsidP="00D148BE">
            <w:pPr>
              <w:pStyle w:val="TableParagraph"/>
              <w:spacing w:line="270" w:lineRule="exact"/>
              <w:ind w:left="82" w:right="76"/>
              <w:rPr>
                <w:sz w:val="24"/>
                <w:szCs w:val="24"/>
              </w:rPr>
            </w:pPr>
            <w:r w:rsidRPr="00317F10">
              <w:rPr>
                <w:sz w:val="24"/>
                <w:szCs w:val="24"/>
              </w:rPr>
              <w:t>22</w:t>
            </w:r>
          </w:p>
        </w:tc>
      </w:tr>
      <w:tr w:rsidR="00D148BE" w:rsidRPr="00317F10" w:rsidTr="00305362">
        <w:trPr>
          <w:trHeight w:val="292"/>
        </w:trPr>
        <w:tc>
          <w:tcPr>
            <w:tcW w:w="3276" w:type="dxa"/>
          </w:tcPr>
          <w:p w:rsidR="00D148BE" w:rsidRPr="00317F10" w:rsidRDefault="00D148BE" w:rsidP="00D148BE">
            <w:pPr>
              <w:pStyle w:val="TableParagraph"/>
              <w:spacing w:line="268" w:lineRule="exact"/>
              <w:ind w:left="9"/>
              <w:rPr>
                <w:sz w:val="24"/>
                <w:szCs w:val="24"/>
              </w:rPr>
            </w:pPr>
            <w:r w:rsidRPr="00317F10">
              <w:rPr>
                <w:sz w:val="24"/>
                <w:szCs w:val="24"/>
              </w:rPr>
              <w:t>Неуспевающие</w:t>
            </w:r>
          </w:p>
        </w:tc>
        <w:tc>
          <w:tcPr>
            <w:tcW w:w="1979" w:type="dxa"/>
          </w:tcPr>
          <w:p w:rsidR="00D148BE" w:rsidRPr="00317F10" w:rsidRDefault="00D148BE" w:rsidP="00D148BE">
            <w:pPr>
              <w:pStyle w:val="TableParagraph"/>
              <w:spacing w:before="1" w:line="271" w:lineRule="exact"/>
              <w:ind w:left="6"/>
              <w:rPr>
                <w:sz w:val="24"/>
                <w:szCs w:val="24"/>
              </w:rPr>
            </w:pPr>
            <w:r w:rsidRPr="00317F10">
              <w:rPr>
                <w:sz w:val="24"/>
                <w:szCs w:val="24"/>
              </w:rPr>
              <w:t>0</w:t>
            </w:r>
          </w:p>
        </w:tc>
        <w:tc>
          <w:tcPr>
            <w:tcW w:w="2410" w:type="dxa"/>
          </w:tcPr>
          <w:p w:rsidR="00D148BE" w:rsidRPr="00317F10" w:rsidRDefault="00D148BE" w:rsidP="00D148BE">
            <w:pPr>
              <w:pStyle w:val="TableParagraph"/>
              <w:spacing w:before="1" w:line="271" w:lineRule="exact"/>
              <w:ind w:left="6"/>
              <w:rPr>
                <w:sz w:val="24"/>
                <w:szCs w:val="24"/>
              </w:rPr>
            </w:pPr>
            <w:r w:rsidRPr="00317F10">
              <w:rPr>
                <w:sz w:val="24"/>
                <w:szCs w:val="24"/>
              </w:rPr>
              <w:t>0</w:t>
            </w:r>
          </w:p>
        </w:tc>
        <w:tc>
          <w:tcPr>
            <w:tcW w:w="2268" w:type="dxa"/>
          </w:tcPr>
          <w:p w:rsidR="00D148BE" w:rsidRPr="00317F10" w:rsidRDefault="00D148BE" w:rsidP="00D148BE">
            <w:pPr>
              <w:pStyle w:val="TableParagraph"/>
              <w:spacing w:before="1" w:line="271" w:lineRule="exact"/>
              <w:ind w:left="6"/>
              <w:rPr>
                <w:sz w:val="24"/>
                <w:szCs w:val="24"/>
              </w:rPr>
            </w:pPr>
            <w:r w:rsidRPr="00317F10">
              <w:rPr>
                <w:sz w:val="24"/>
                <w:szCs w:val="24"/>
              </w:rPr>
              <w:t>0</w:t>
            </w:r>
          </w:p>
        </w:tc>
      </w:tr>
    </w:tbl>
    <w:p w:rsidR="00D37652" w:rsidRPr="00317F10" w:rsidRDefault="00D37652" w:rsidP="008F5E5C">
      <w:pPr>
        <w:pStyle w:val="a3"/>
        <w:ind w:right="804"/>
        <w:rPr>
          <w:b/>
        </w:rPr>
      </w:pPr>
    </w:p>
    <w:p w:rsidR="00A668AC" w:rsidRPr="00317F10" w:rsidRDefault="00710D22" w:rsidP="008F5E5C">
      <w:pPr>
        <w:pStyle w:val="a3"/>
        <w:ind w:right="804"/>
      </w:pPr>
      <w:r w:rsidRPr="00317F10">
        <w:rPr>
          <w:b/>
        </w:rPr>
        <w:t xml:space="preserve">Вывод: </w:t>
      </w:r>
      <w:r w:rsidRPr="00317F10">
        <w:t xml:space="preserve">Число учащихся, занимающихся на «4» и «5», имеет тенденцию к увеличению, </w:t>
      </w:r>
      <w:proofErr w:type="gramStart"/>
      <w:r w:rsidRPr="00317F10">
        <w:t>но</w:t>
      </w:r>
      <w:r w:rsidR="00D148BE" w:rsidRPr="00317F10">
        <w:t xml:space="preserve"> </w:t>
      </w:r>
      <w:r w:rsidRPr="00317F10">
        <w:rPr>
          <w:spacing w:val="-58"/>
        </w:rPr>
        <w:t xml:space="preserve"> </w:t>
      </w:r>
      <w:r w:rsidRPr="00317F10">
        <w:t>общее</w:t>
      </w:r>
      <w:proofErr w:type="gramEnd"/>
      <w:r w:rsidRPr="00317F10">
        <w:t xml:space="preserve"> количество обучающихся в школе также увеличивается из года в год. Поэтому в</w:t>
      </w:r>
      <w:r w:rsidRPr="00317F10">
        <w:rPr>
          <w:spacing w:val="1"/>
        </w:rPr>
        <w:t xml:space="preserve"> </w:t>
      </w:r>
      <w:r w:rsidRPr="00317F10">
        <w:t>среднем</w:t>
      </w:r>
      <w:r w:rsidRPr="00317F10">
        <w:rPr>
          <w:spacing w:val="-2"/>
        </w:rPr>
        <w:t xml:space="preserve"> </w:t>
      </w:r>
      <w:r w:rsidRPr="00317F10">
        <w:t>качество</w:t>
      </w:r>
      <w:r w:rsidRPr="00317F10">
        <w:rPr>
          <w:spacing w:val="-1"/>
        </w:rPr>
        <w:t xml:space="preserve"> </w:t>
      </w:r>
      <w:r w:rsidRPr="00317F10">
        <w:t>знаний</w:t>
      </w:r>
      <w:r w:rsidRPr="00317F10">
        <w:rPr>
          <w:spacing w:val="-1"/>
        </w:rPr>
        <w:t xml:space="preserve"> </w:t>
      </w:r>
      <w:r w:rsidRPr="00317F10">
        <w:t>по школе</w:t>
      </w:r>
      <w:r w:rsidRPr="00317F10">
        <w:rPr>
          <w:spacing w:val="-5"/>
        </w:rPr>
        <w:t xml:space="preserve"> </w:t>
      </w:r>
      <w:r w:rsidRPr="00317F10">
        <w:t>за</w:t>
      </w:r>
      <w:r w:rsidRPr="00317F10">
        <w:rPr>
          <w:spacing w:val="58"/>
        </w:rPr>
        <w:t xml:space="preserve"> </w:t>
      </w:r>
      <w:r w:rsidRPr="00317F10">
        <w:t>последние</w:t>
      </w:r>
      <w:r w:rsidRPr="00317F10">
        <w:rPr>
          <w:spacing w:val="-2"/>
        </w:rPr>
        <w:t xml:space="preserve"> </w:t>
      </w:r>
      <w:r w:rsidR="00AF1559" w:rsidRPr="00317F10">
        <w:t>годы</w:t>
      </w:r>
      <w:r w:rsidRPr="00317F10">
        <w:rPr>
          <w:spacing w:val="-1"/>
        </w:rPr>
        <w:t xml:space="preserve"> </w:t>
      </w:r>
      <w:r w:rsidRPr="00317F10">
        <w:t>изменилось</w:t>
      </w:r>
      <w:r w:rsidRPr="00317F10">
        <w:rPr>
          <w:spacing w:val="-2"/>
        </w:rPr>
        <w:t xml:space="preserve"> </w:t>
      </w:r>
      <w:r w:rsidRPr="00317F10">
        <w:t>незначительно.</w:t>
      </w:r>
    </w:p>
    <w:p w:rsidR="00A668AC" w:rsidRPr="00317F10" w:rsidRDefault="00710D22" w:rsidP="008F5E5C">
      <w:pPr>
        <w:spacing w:before="1" w:after="3"/>
        <w:ind w:left="962"/>
        <w:rPr>
          <w:b/>
          <w:i/>
          <w:sz w:val="24"/>
          <w:szCs w:val="24"/>
        </w:rPr>
      </w:pPr>
      <w:r w:rsidRPr="00317F10">
        <w:rPr>
          <w:b/>
          <w:i/>
          <w:sz w:val="24"/>
          <w:szCs w:val="24"/>
        </w:rPr>
        <w:t>Наличие</w:t>
      </w:r>
      <w:r w:rsidRPr="00317F10">
        <w:rPr>
          <w:b/>
          <w:i/>
          <w:spacing w:val="-2"/>
          <w:sz w:val="24"/>
          <w:szCs w:val="24"/>
        </w:rPr>
        <w:t xml:space="preserve"> </w:t>
      </w:r>
      <w:r w:rsidRPr="00317F10">
        <w:rPr>
          <w:b/>
          <w:i/>
          <w:sz w:val="24"/>
          <w:szCs w:val="24"/>
        </w:rPr>
        <w:t>медалистов</w:t>
      </w:r>
    </w:p>
    <w:p w:rsidR="00305362" w:rsidRPr="00317F10" w:rsidRDefault="00305362" w:rsidP="008F5E5C">
      <w:pPr>
        <w:spacing w:before="1" w:after="3"/>
        <w:ind w:left="962"/>
        <w:rPr>
          <w:b/>
          <w:i/>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1"/>
        <w:gridCol w:w="2126"/>
        <w:gridCol w:w="2268"/>
        <w:gridCol w:w="2268"/>
      </w:tblGrid>
      <w:tr w:rsidR="00C378A5" w:rsidRPr="00317F10" w:rsidTr="00305362">
        <w:trPr>
          <w:trHeight w:val="277"/>
        </w:trPr>
        <w:tc>
          <w:tcPr>
            <w:tcW w:w="3271" w:type="dxa"/>
          </w:tcPr>
          <w:p w:rsidR="00960E32" w:rsidRPr="00317F10" w:rsidRDefault="00960E32" w:rsidP="008F5E5C">
            <w:pPr>
              <w:pStyle w:val="TableParagraph"/>
              <w:spacing w:line="258" w:lineRule="exact"/>
              <w:ind w:left="9"/>
              <w:rPr>
                <w:sz w:val="24"/>
                <w:szCs w:val="24"/>
              </w:rPr>
            </w:pPr>
            <w:r w:rsidRPr="00317F10">
              <w:rPr>
                <w:sz w:val="24"/>
                <w:szCs w:val="24"/>
              </w:rPr>
              <w:t>Медаль</w:t>
            </w:r>
          </w:p>
        </w:tc>
        <w:tc>
          <w:tcPr>
            <w:tcW w:w="2126" w:type="dxa"/>
            <w:shd w:val="clear" w:color="auto" w:fill="9BBB59" w:themeFill="accent3"/>
          </w:tcPr>
          <w:p w:rsidR="00960E32" w:rsidRPr="00317F10" w:rsidRDefault="00D148BE" w:rsidP="008F5E5C">
            <w:pPr>
              <w:pStyle w:val="TableParagraph"/>
              <w:spacing w:line="258" w:lineRule="exact"/>
              <w:ind w:left="155" w:right="149"/>
              <w:rPr>
                <w:sz w:val="24"/>
                <w:szCs w:val="24"/>
              </w:rPr>
            </w:pPr>
            <w:r w:rsidRPr="00317F10">
              <w:rPr>
                <w:sz w:val="24"/>
                <w:szCs w:val="24"/>
              </w:rPr>
              <w:t>2023</w:t>
            </w:r>
          </w:p>
        </w:tc>
        <w:tc>
          <w:tcPr>
            <w:tcW w:w="2268" w:type="dxa"/>
            <w:shd w:val="clear" w:color="auto" w:fill="9BBB59" w:themeFill="accent3"/>
          </w:tcPr>
          <w:p w:rsidR="00960E32" w:rsidRPr="00317F10" w:rsidRDefault="00D148BE" w:rsidP="008F5E5C">
            <w:pPr>
              <w:pStyle w:val="TableParagraph"/>
              <w:spacing w:line="258" w:lineRule="exact"/>
              <w:ind w:left="206" w:right="94"/>
              <w:rPr>
                <w:sz w:val="24"/>
                <w:szCs w:val="24"/>
              </w:rPr>
            </w:pPr>
            <w:r w:rsidRPr="00317F10">
              <w:rPr>
                <w:sz w:val="24"/>
                <w:szCs w:val="24"/>
              </w:rPr>
              <w:t>2024</w:t>
            </w:r>
          </w:p>
        </w:tc>
        <w:tc>
          <w:tcPr>
            <w:tcW w:w="2268" w:type="dxa"/>
            <w:shd w:val="clear" w:color="auto" w:fill="9BBB59" w:themeFill="accent3"/>
          </w:tcPr>
          <w:p w:rsidR="00960E32" w:rsidRPr="00317F10" w:rsidRDefault="00D148BE" w:rsidP="008F5E5C">
            <w:pPr>
              <w:pStyle w:val="TableParagraph"/>
              <w:spacing w:line="258" w:lineRule="exact"/>
              <w:ind w:left="206" w:right="94"/>
              <w:rPr>
                <w:sz w:val="24"/>
                <w:szCs w:val="24"/>
              </w:rPr>
            </w:pPr>
            <w:r w:rsidRPr="00317F10">
              <w:rPr>
                <w:sz w:val="24"/>
                <w:szCs w:val="24"/>
              </w:rPr>
              <w:t>2025</w:t>
            </w:r>
          </w:p>
        </w:tc>
      </w:tr>
      <w:tr w:rsidR="00C378A5" w:rsidRPr="00317F10" w:rsidTr="00305362">
        <w:trPr>
          <w:trHeight w:val="278"/>
        </w:trPr>
        <w:tc>
          <w:tcPr>
            <w:tcW w:w="3271" w:type="dxa"/>
          </w:tcPr>
          <w:p w:rsidR="00960E32" w:rsidRPr="00317F10" w:rsidRDefault="00960E32" w:rsidP="008F5E5C">
            <w:pPr>
              <w:pStyle w:val="TableParagraph"/>
              <w:spacing w:line="258" w:lineRule="exact"/>
              <w:ind w:left="9"/>
              <w:rPr>
                <w:sz w:val="24"/>
                <w:szCs w:val="24"/>
              </w:rPr>
            </w:pPr>
            <w:r w:rsidRPr="00317F10">
              <w:rPr>
                <w:sz w:val="24"/>
                <w:szCs w:val="24"/>
              </w:rPr>
              <w:t>Количество</w:t>
            </w:r>
          </w:p>
        </w:tc>
        <w:tc>
          <w:tcPr>
            <w:tcW w:w="2126" w:type="dxa"/>
          </w:tcPr>
          <w:p w:rsidR="00960E32" w:rsidRPr="00317F10" w:rsidRDefault="00960E32" w:rsidP="008F5E5C">
            <w:pPr>
              <w:pStyle w:val="TableParagraph"/>
              <w:spacing w:line="258" w:lineRule="exact"/>
              <w:ind w:left="155" w:right="149"/>
              <w:rPr>
                <w:b/>
                <w:sz w:val="24"/>
                <w:szCs w:val="24"/>
              </w:rPr>
            </w:pPr>
            <w:r w:rsidRPr="00317F10">
              <w:rPr>
                <w:b/>
                <w:sz w:val="24"/>
                <w:szCs w:val="24"/>
              </w:rPr>
              <w:t>0</w:t>
            </w:r>
          </w:p>
        </w:tc>
        <w:tc>
          <w:tcPr>
            <w:tcW w:w="2268" w:type="dxa"/>
          </w:tcPr>
          <w:p w:rsidR="00960E32" w:rsidRPr="00317F10" w:rsidRDefault="00960E32" w:rsidP="008F5E5C">
            <w:pPr>
              <w:pStyle w:val="TableParagraph"/>
              <w:spacing w:line="258" w:lineRule="exact"/>
              <w:ind w:left="155" w:right="149"/>
              <w:rPr>
                <w:b/>
                <w:sz w:val="24"/>
                <w:szCs w:val="24"/>
              </w:rPr>
            </w:pPr>
            <w:r w:rsidRPr="00317F10">
              <w:rPr>
                <w:b/>
                <w:sz w:val="24"/>
                <w:szCs w:val="24"/>
              </w:rPr>
              <w:t>0</w:t>
            </w:r>
          </w:p>
        </w:tc>
        <w:tc>
          <w:tcPr>
            <w:tcW w:w="2268" w:type="dxa"/>
          </w:tcPr>
          <w:p w:rsidR="00960E32" w:rsidRPr="00317F10" w:rsidRDefault="00960E32" w:rsidP="008F5E5C">
            <w:pPr>
              <w:pStyle w:val="TableParagraph"/>
              <w:spacing w:line="258" w:lineRule="exact"/>
              <w:ind w:left="155" w:right="149"/>
              <w:rPr>
                <w:b/>
                <w:sz w:val="24"/>
                <w:szCs w:val="24"/>
              </w:rPr>
            </w:pPr>
            <w:r w:rsidRPr="00317F10">
              <w:rPr>
                <w:b/>
                <w:sz w:val="24"/>
                <w:szCs w:val="24"/>
              </w:rPr>
              <w:t>0</w:t>
            </w:r>
          </w:p>
        </w:tc>
      </w:tr>
    </w:tbl>
    <w:p w:rsidR="00A668AC" w:rsidRPr="00317F10" w:rsidRDefault="00A668AC" w:rsidP="008F5E5C">
      <w:pPr>
        <w:pStyle w:val="a3"/>
        <w:spacing w:before="3"/>
        <w:ind w:left="0"/>
        <w:rPr>
          <w:b/>
          <w:i/>
        </w:rPr>
      </w:pPr>
    </w:p>
    <w:p w:rsidR="00A668AC" w:rsidRPr="00317F10" w:rsidRDefault="00710D22" w:rsidP="008F5E5C">
      <w:pPr>
        <w:pStyle w:val="a3"/>
      </w:pPr>
      <w:r w:rsidRPr="00317F10">
        <w:rPr>
          <w:b/>
        </w:rPr>
        <w:t>Вывод:</w:t>
      </w:r>
      <w:r w:rsidRPr="00317F10">
        <w:rPr>
          <w:b/>
          <w:spacing w:val="-4"/>
        </w:rPr>
        <w:t xml:space="preserve"> </w:t>
      </w:r>
      <w:r w:rsidRPr="00317F10">
        <w:t>доля</w:t>
      </w:r>
      <w:r w:rsidRPr="00317F10">
        <w:rPr>
          <w:spacing w:val="-2"/>
        </w:rPr>
        <w:t xml:space="preserve"> </w:t>
      </w:r>
      <w:r w:rsidRPr="00317F10">
        <w:t>выпускников,</w:t>
      </w:r>
      <w:r w:rsidRPr="00317F10">
        <w:rPr>
          <w:spacing w:val="-2"/>
        </w:rPr>
        <w:t xml:space="preserve"> </w:t>
      </w:r>
      <w:r w:rsidRPr="00317F10">
        <w:t>оканчивающих</w:t>
      </w:r>
      <w:r w:rsidRPr="00317F10">
        <w:rPr>
          <w:spacing w:val="-1"/>
        </w:rPr>
        <w:t xml:space="preserve"> </w:t>
      </w:r>
      <w:r w:rsidRPr="00317F10">
        <w:t>школу</w:t>
      </w:r>
      <w:r w:rsidRPr="00317F10">
        <w:rPr>
          <w:spacing w:val="-7"/>
        </w:rPr>
        <w:t xml:space="preserve"> </w:t>
      </w:r>
      <w:r w:rsidRPr="00317F10">
        <w:t>с</w:t>
      </w:r>
      <w:r w:rsidRPr="00317F10">
        <w:rPr>
          <w:spacing w:val="-1"/>
        </w:rPr>
        <w:t xml:space="preserve"> </w:t>
      </w:r>
      <w:r w:rsidR="00AF1559" w:rsidRPr="00317F10">
        <w:t>медалью</w:t>
      </w:r>
      <w:r w:rsidRPr="00317F10">
        <w:t>:</w:t>
      </w:r>
      <w:r w:rsidR="0070535E" w:rsidRPr="00317F10">
        <w:t xml:space="preserve"> </w:t>
      </w:r>
      <w:r w:rsidR="0070535E" w:rsidRPr="00317F10">
        <w:rPr>
          <w:u w:val="single"/>
        </w:rPr>
        <w:t xml:space="preserve">0 </w:t>
      </w:r>
      <w:r w:rsidRPr="00317F10">
        <w:rPr>
          <w:u w:val="single"/>
        </w:rPr>
        <w:t>%</w:t>
      </w:r>
      <w:r w:rsidRPr="00317F10">
        <w:rPr>
          <w:spacing w:val="-1"/>
          <w:u w:val="single"/>
        </w:rPr>
        <w:t xml:space="preserve"> </w:t>
      </w:r>
      <w:r w:rsidRPr="00317F10">
        <w:rPr>
          <w:u w:val="single"/>
        </w:rPr>
        <w:t>-</w:t>
      </w:r>
      <w:r w:rsidRPr="00317F10">
        <w:rPr>
          <w:spacing w:val="-1"/>
          <w:u w:val="single"/>
        </w:rPr>
        <w:t xml:space="preserve"> </w:t>
      </w:r>
      <w:r w:rsidR="0070535E" w:rsidRPr="00317F10">
        <w:rPr>
          <w:u w:val="single"/>
        </w:rPr>
        <w:t>202</w:t>
      </w:r>
      <w:r w:rsidR="00D148BE" w:rsidRPr="00317F10">
        <w:rPr>
          <w:u w:val="single"/>
        </w:rPr>
        <w:t>3</w:t>
      </w:r>
      <w:r w:rsidR="0070535E" w:rsidRPr="00317F10">
        <w:rPr>
          <w:u w:val="single"/>
        </w:rPr>
        <w:t xml:space="preserve">г.,0 </w:t>
      </w:r>
      <w:r w:rsidRPr="00317F10">
        <w:rPr>
          <w:u w:val="single"/>
        </w:rPr>
        <w:t>%</w:t>
      </w:r>
      <w:r w:rsidRPr="00317F10">
        <w:rPr>
          <w:spacing w:val="-1"/>
          <w:u w:val="single"/>
        </w:rPr>
        <w:t xml:space="preserve"> </w:t>
      </w:r>
      <w:r w:rsidRPr="00317F10">
        <w:rPr>
          <w:u w:val="single"/>
        </w:rPr>
        <w:t>-</w:t>
      </w:r>
      <w:r w:rsidRPr="00317F10">
        <w:rPr>
          <w:spacing w:val="-1"/>
          <w:u w:val="single"/>
        </w:rPr>
        <w:t xml:space="preserve"> </w:t>
      </w:r>
      <w:r w:rsidR="00D148BE" w:rsidRPr="00317F10">
        <w:rPr>
          <w:u w:val="single"/>
        </w:rPr>
        <w:t>2024</w:t>
      </w:r>
      <w:r w:rsidRPr="00317F10">
        <w:rPr>
          <w:u w:val="single"/>
        </w:rPr>
        <w:t>г.</w:t>
      </w:r>
      <w:r w:rsidR="00960E32" w:rsidRPr="00317F10">
        <w:rPr>
          <w:u w:val="single"/>
        </w:rPr>
        <w:t>, 0 %</w:t>
      </w:r>
      <w:r w:rsidR="00960E32" w:rsidRPr="00317F10">
        <w:rPr>
          <w:spacing w:val="-1"/>
          <w:u w:val="single"/>
        </w:rPr>
        <w:t xml:space="preserve"> </w:t>
      </w:r>
      <w:r w:rsidR="00960E32" w:rsidRPr="00317F10">
        <w:rPr>
          <w:u w:val="single"/>
        </w:rPr>
        <w:t>-</w:t>
      </w:r>
      <w:r w:rsidR="00960E32" w:rsidRPr="00317F10">
        <w:rPr>
          <w:spacing w:val="-1"/>
          <w:u w:val="single"/>
        </w:rPr>
        <w:t xml:space="preserve"> </w:t>
      </w:r>
      <w:r w:rsidR="00D148BE" w:rsidRPr="00317F10">
        <w:rPr>
          <w:u w:val="single"/>
        </w:rPr>
        <w:t>2025</w:t>
      </w:r>
    </w:p>
    <w:p w:rsidR="00A668AC" w:rsidRPr="00317F10" w:rsidRDefault="00A668AC" w:rsidP="008F5E5C">
      <w:pPr>
        <w:pStyle w:val="a3"/>
        <w:ind w:left="0"/>
        <w:rPr>
          <w:b/>
          <w:i/>
        </w:rPr>
      </w:pPr>
    </w:p>
    <w:p w:rsidR="00A668AC" w:rsidRPr="00317F10" w:rsidRDefault="00D5509E" w:rsidP="008F5E5C">
      <w:pPr>
        <w:pStyle w:val="2"/>
        <w:ind w:left="851" w:right="628"/>
      </w:pPr>
      <w:r w:rsidRPr="00317F10">
        <w:t xml:space="preserve">                               </w:t>
      </w:r>
      <w:r w:rsidR="00710D22" w:rsidRPr="00317F10">
        <w:t>Результаты</w:t>
      </w:r>
      <w:r w:rsidR="00710D22" w:rsidRPr="00317F10">
        <w:rPr>
          <w:spacing w:val="-3"/>
        </w:rPr>
        <w:t xml:space="preserve"> </w:t>
      </w:r>
      <w:r w:rsidR="00710D22" w:rsidRPr="00317F10">
        <w:t>ЕГЭ</w:t>
      </w:r>
      <w:r w:rsidR="00710D22" w:rsidRPr="00317F10">
        <w:rPr>
          <w:spacing w:val="-3"/>
        </w:rPr>
        <w:t xml:space="preserve"> </w:t>
      </w:r>
      <w:r w:rsidR="00710D22" w:rsidRPr="00317F10">
        <w:t>по</w:t>
      </w:r>
      <w:r w:rsidR="00710D22" w:rsidRPr="00317F10">
        <w:rPr>
          <w:spacing w:val="-3"/>
        </w:rPr>
        <w:t xml:space="preserve"> </w:t>
      </w:r>
      <w:r w:rsidR="00710D22" w:rsidRPr="00317F10">
        <w:t>обязательным</w:t>
      </w:r>
      <w:r w:rsidR="00710D22" w:rsidRPr="00317F10">
        <w:rPr>
          <w:spacing w:val="-2"/>
        </w:rPr>
        <w:t xml:space="preserve"> </w:t>
      </w:r>
      <w:r w:rsidR="00710D22" w:rsidRPr="00317F10">
        <w:t>предметам</w:t>
      </w:r>
    </w:p>
    <w:p w:rsidR="00A668AC" w:rsidRPr="00317F10" w:rsidRDefault="00A668AC" w:rsidP="008F5E5C">
      <w:pPr>
        <w:pStyle w:val="a3"/>
        <w:spacing w:before="1"/>
        <w:ind w:left="0"/>
        <w:rPr>
          <w:b/>
        </w:rPr>
      </w:pPr>
    </w:p>
    <w:tbl>
      <w:tblPr>
        <w:tblStyle w:val="TableNormal"/>
        <w:tblW w:w="0" w:type="auto"/>
        <w:tblInd w:w="-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271"/>
        <w:gridCol w:w="2126"/>
        <w:gridCol w:w="2268"/>
        <w:gridCol w:w="2268"/>
      </w:tblGrid>
      <w:tr w:rsidR="00D148BE" w:rsidRPr="00317F10" w:rsidTr="00305362">
        <w:trPr>
          <w:trHeight w:val="687"/>
        </w:trPr>
        <w:tc>
          <w:tcPr>
            <w:tcW w:w="3271" w:type="dxa"/>
            <w:tcBorders>
              <w:left w:val="single" w:sz="4" w:space="0" w:color="000000"/>
              <w:right w:val="single" w:sz="4" w:space="0" w:color="000000"/>
            </w:tcBorders>
          </w:tcPr>
          <w:p w:rsidR="00D148BE" w:rsidRPr="00317F10" w:rsidRDefault="00D148BE" w:rsidP="00D148BE">
            <w:pPr>
              <w:pStyle w:val="TableParagraph"/>
              <w:spacing w:before="65"/>
              <w:ind w:right="296"/>
              <w:rPr>
                <w:b/>
                <w:sz w:val="24"/>
                <w:szCs w:val="24"/>
              </w:rPr>
            </w:pPr>
            <w:r w:rsidRPr="00317F10">
              <w:rPr>
                <w:b/>
                <w:sz w:val="24"/>
                <w:szCs w:val="24"/>
              </w:rPr>
              <w:t>Обязательные</w:t>
            </w:r>
            <w:r w:rsidRPr="00317F10">
              <w:rPr>
                <w:b/>
                <w:spacing w:val="-57"/>
                <w:sz w:val="24"/>
                <w:szCs w:val="24"/>
              </w:rPr>
              <w:t xml:space="preserve"> </w:t>
            </w:r>
            <w:r w:rsidRPr="00317F10">
              <w:rPr>
                <w:b/>
                <w:sz w:val="24"/>
                <w:szCs w:val="24"/>
              </w:rPr>
              <w:t>предметы</w:t>
            </w:r>
          </w:p>
        </w:tc>
        <w:tc>
          <w:tcPr>
            <w:tcW w:w="2126" w:type="dxa"/>
            <w:tcBorders>
              <w:left w:val="single" w:sz="4" w:space="0" w:color="000000"/>
              <w:right w:val="single" w:sz="4" w:space="0" w:color="000000"/>
            </w:tcBorders>
            <w:shd w:val="clear" w:color="auto" w:fill="B8DF8B"/>
          </w:tcPr>
          <w:p w:rsidR="00D148BE" w:rsidRPr="00317F10" w:rsidRDefault="00D148BE" w:rsidP="00D148BE">
            <w:pPr>
              <w:pStyle w:val="TableParagraph"/>
              <w:spacing w:before="65"/>
              <w:ind w:left="215"/>
              <w:rPr>
                <w:b/>
                <w:sz w:val="24"/>
                <w:szCs w:val="24"/>
              </w:rPr>
            </w:pPr>
            <w:r w:rsidRPr="00317F10">
              <w:rPr>
                <w:b/>
                <w:sz w:val="24"/>
                <w:szCs w:val="24"/>
              </w:rPr>
              <w:t>2022-2023</w:t>
            </w:r>
          </w:p>
        </w:tc>
        <w:tc>
          <w:tcPr>
            <w:tcW w:w="2268" w:type="dxa"/>
            <w:tcBorders>
              <w:left w:val="single" w:sz="4" w:space="0" w:color="000000"/>
              <w:right w:val="single" w:sz="4" w:space="0" w:color="000000"/>
            </w:tcBorders>
            <w:shd w:val="clear" w:color="auto" w:fill="B8DF8B"/>
          </w:tcPr>
          <w:p w:rsidR="00D148BE" w:rsidRPr="00317F10" w:rsidRDefault="00D148BE" w:rsidP="00D148BE">
            <w:pPr>
              <w:pStyle w:val="TableParagraph"/>
              <w:spacing w:before="65"/>
              <w:ind w:left="215"/>
              <w:rPr>
                <w:b/>
                <w:sz w:val="24"/>
                <w:szCs w:val="24"/>
              </w:rPr>
            </w:pPr>
            <w:r w:rsidRPr="00317F10">
              <w:rPr>
                <w:b/>
                <w:sz w:val="24"/>
                <w:szCs w:val="24"/>
              </w:rPr>
              <w:t>2023-2024</w:t>
            </w:r>
          </w:p>
        </w:tc>
        <w:tc>
          <w:tcPr>
            <w:tcW w:w="2268" w:type="dxa"/>
            <w:tcBorders>
              <w:left w:val="single" w:sz="4" w:space="0" w:color="000000"/>
              <w:right w:val="single" w:sz="4" w:space="0" w:color="000000"/>
            </w:tcBorders>
            <w:shd w:val="clear" w:color="auto" w:fill="B8DF8B"/>
          </w:tcPr>
          <w:p w:rsidR="00D148BE" w:rsidRPr="00317F10" w:rsidRDefault="00D148BE" w:rsidP="00D148BE">
            <w:pPr>
              <w:pStyle w:val="TableParagraph"/>
              <w:spacing w:before="65"/>
              <w:ind w:left="215"/>
              <w:rPr>
                <w:b/>
                <w:sz w:val="24"/>
                <w:szCs w:val="24"/>
              </w:rPr>
            </w:pPr>
            <w:r w:rsidRPr="00317F10">
              <w:rPr>
                <w:b/>
                <w:sz w:val="24"/>
                <w:szCs w:val="24"/>
              </w:rPr>
              <w:t>2024-2025</w:t>
            </w:r>
          </w:p>
        </w:tc>
      </w:tr>
      <w:tr w:rsidR="00D148BE" w:rsidRPr="00317F10" w:rsidTr="00305362">
        <w:trPr>
          <w:trHeight w:val="618"/>
        </w:trPr>
        <w:tc>
          <w:tcPr>
            <w:tcW w:w="3271" w:type="dxa"/>
            <w:tcBorders>
              <w:left w:val="single" w:sz="4" w:space="0" w:color="000000"/>
              <w:bottom w:val="single" w:sz="4" w:space="0" w:color="000000"/>
              <w:right w:val="single" w:sz="4" w:space="0" w:color="000000"/>
            </w:tcBorders>
          </w:tcPr>
          <w:p w:rsidR="00D148BE" w:rsidRPr="00317F10" w:rsidRDefault="00D148BE" w:rsidP="00D148BE">
            <w:pPr>
              <w:pStyle w:val="TableParagraph"/>
              <w:spacing w:before="32" w:line="274" w:lineRule="exact"/>
              <w:rPr>
                <w:b/>
                <w:sz w:val="24"/>
                <w:szCs w:val="24"/>
              </w:rPr>
            </w:pPr>
            <w:r w:rsidRPr="00317F10">
              <w:rPr>
                <w:b/>
                <w:sz w:val="24"/>
                <w:szCs w:val="24"/>
              </w:rPr>
              <w:t>Русский</w:t>
            </w:r>
            <w:r w:rsidRPr="00317F10">
              <w:rPr>
                <w:b/>
                <w:spacing w:val="-2"/>
                <w:sz w:val="24"/>
                <w:szCs w:val="24"/>
              </w:rPr>
              <w:t xml:space="preserve"> </w:t>
            </w:r>
            <w:r w:rsidRPr="00317F10">
              <w:rPr>
                <w:b/>
                <w:sz w:val="24"/>
                <w:szCs w:val="24"/>
              </w:rPr>
              <w:t>язык</w:t>
            </w:r>
          </w:p>
          <w:p w:rsidR="00D148BE" w:rsidRPr="00317F10" w:rsidRDefault="00D148BE" w:rsidP="00D148BE">
            <w:pPr>
              <w:pStyle w:val="TableParagraph"/>
              <w:spacing w:line="274" w:lineRule="exact"/>
              <w:rPr>
                <w:sz w:val="24"/>
                <w:szCs w:val="24"/>
              </w:rPr>
            </w:pPr>
            <w:r w:rsidRPr="00317F10">
              <w:rPr>
                <w:sz w:val="24"/>
                <w:szCs w:val="24"/>
              </w:rPr>
              <w:t>(ср.балл)</w:t>
            </w:r>
          </w:p>
        </w:tc>
        <w:tc>
          <w:tcPr>
            <w:tcW w:w="2126" w:type="dxa"/>
            <w:tcBorders>
              <w:left w:val="single" w:sz="4" w:space="0" w:color="000000"/>
              <w:bottom w:val="single" w:sz="4" w:space="0" w:color="000000"/>
              <w:right w:val="single" w:sz="4" w:space="0" w:color="000000"/>
            </w:tcBorders>
          </w:tcPr>
          <w:p w:rsidR="00D148BE" w:rsidRPr="00317F10" w:rsidRDefault="00D148BE" w:rsidP="00D148BE">
            <w:pPr>
              <w:spacing w:line="240" w:lineRule="exact"/>
              <w:rPr>
                <w:sz w:val="24"/>
                <w:szCs w:val="24"/>
                <w:lang w:eastAsia="ru-RU"/>
              </w:rPr>
            </w:pPr>
          </w:p>
          <w:p w:rsidR="00D148BE" w:rsidRPr="00317F10" w:rsidRDefault="00D148BE" w:rsidP="00D148BE">
            <w:pPr>
              <w:spacing w:line="240" w:lineRule="exact"/>
              <w:rPr>
                <w:sz w:val="24"/>
                <w:szCs w:val="24"/>
                <w:lang w:eastAsia="ru-RU"/>
              </w:rPr>
            </w:pPr>
            <w:r w:rsidRPr="00317F10">
              <w:rPr>
                <w:sz w:val="24"/>
                <w:szCs w:val="24"/>
                <w:lang w:eastAsia="ru-RU"/>
              </w:rPr>
              <w:t>50</w:t>
            </w:r>
          </w:p>
        </w:tc>
        <w:tc>
          <w:tcPr>
            <w:tcW w:w="2268" w:type="dxa"/>
            <w:tcBorders>
              <w:left w:val="single" w:sz="4" w:space="0" w:color="000000"/>
              <w:bottom w:val="single" w:sz="4" w:space="0" w:color="000000"/>
              <w:right w:val="single" w:sz="4" w:space="0" w:color="000000"/>
            </w:tcBorders>
          </w:tcPr>
          <w:p w:rsidR="00D148BE" w:rsidRPr="00317F10" w:rsidRDefault="00D148BE" w:rsidP="00D148BE">
            <w:pPr>
              <w:spacing w:line="240" w:lineRule="exact"/>
              <w:jc w:val="center"/>
              <w:rPr>
                <w:sz w:val="24"/>
                <w:szCs w:val="24"/>
                <w:lang w:eastAsia="ru-RU"/>
              </w:rPr>
            </w:pPr>
            <w:r w:rsidRPr="00317F10">
              <w:rPr>
                <w:sz w:val="24"/>
                <w:szCs w:val="24"/>
                <w:lang w:eastAsia="ru-RU"/>
              </w:rPr>
              <w:t>36</w:t>
            </w:r>
          </w:p>
        </w:tc>
        <w:tc>
          <w:tcPr>
            <w:tcW w:w="2268" w:type="dxa"/>
            <w:tcBorders>
              <w:left w:val="single" w:sz="4" w:space="0" w:color="000000"/>
              <w:bottom w:val="single" w:sz="4" w:space="0" w:color="000000"/>
              <w:right w:val="single" w:sz="4" w:space="0" w:color="000000"/>
            </w:tcBorders>
          </w:tcPr>
          <w:p w:rsidR="00D148BE" w:rsidRPr="00317F10" w:rsidRDefault="001B532B" w:rsidP="00D148BE">
            <w:pPr>
              <w:spacing w:line="240" w:lineRule="exact"/>
              <w:jc w:val="center"/>
              <w:rPr>
                <w:sz w:val="24"/>
                <w:szCs w:val="24"/>
                <w:lang w:eastAsia="ru-RU"/>
              </w:rPr>
            </w:pPr>
            <w:r w:rsidRPr="00317F10">
              <w:rPr>
                <w:sz w:val="24"/>
                <w:szCs w:val="24"/>
                <w:lang w:eastAsia="ru-RU"/>
              </w:rPr>
              <w:t>34</w:t>
            </w:r>
          </w:p>
        </w:tc>
      </w:tr>
      <w:tr w:rsidR="00D148BE" w:rsidRPr="00317F10" w:rsidTr="00305362">
        <w:trPr>
          <w:trHeight w:val="1106"/>
        </w:trPr>
        <w:tc>
          <w:tcPr>
            <w:tcW w:w="3271" w:type="dxa"/>
            <w:tcBorders>
              <w:top w:val="single" w:sz="4" w:space="0" w:color="000000"/>
              <w:left w:val="single" w:sz="4" w:space="0" w:color="000000"/>
              <w:bottom w:val="single" w:sz="4" w:space="0" w:color="000000"/>
              <w:right w:val="single" w:sz="4" w:space="0" w:color="000000"/>
            </w:tcBorders>
          </w:tcPr>
          <w:p w:rsidR="00D148BE" w:rsidRPr="00317F10" w:rsidRDefault="00D148BE" w:rsidP="00D148BE">
            <w:pPr>
              <w:pStyle w:val="TableParagraph"/>
              <w:spacing w:before="11"/>
              <w:ind w:left="0"/>
              <w:rPr>
                <w:b/>
                <w:sz w:val="24"/>
                <w:szCs w:val="24"/>
              </w:rPr>
            </w:pPr>
          </w:p>
          <w:p w:rsidR="00D148BE" w:rsidRPr="00317F10" w:rsidRDefault="00D148BE" w:rsidP="00D148BE">
            <w:pPr>
              <w:pStyle w:val="TableParagraph"/>
              <w:spacing w:line="274" w:lineRule="exact"/>
              <w:rPr>
                <w:b/>
                <w:sz w:val="24"/>
                <w:szCs w:val="24"/>
              </w:rPr>
            </w:pPr>
            <w:r w:rsidRPr="00317F10">
              <w:rPr>
                <w:b/>
                <w:sz w:val="24"/>
                <w:szCs w:val="24"/>
              </w:rPr>
              <w:t>Математика</w:t>
            </w:r>
          </w:p>
          <w:p w:rsidR="00D148BE" w:rsidRPr="00317F10" w:rsidRDefault="00D148BE" w:rsidP="00D148BE">
            <w:pPr>
              <w:pStyle w:val="TableParagraph"/>
              <w:spacing w:line="274" w:lineRule="exact"/>
              <w:rPr>
                <w:sz w:val="24"/>
                <w:szCs w:val="24"/>
              </w:rPr>
            </w:pPr>
            <w:r w:rsidRPr="00317F10">
              <w:rPr>
                <w:sz w:val="24"/>
                <w:szCs w:val="24"/>
              </w:rPr>
              <w:t>(ср.балл)</w:t>
            </w:r>
          </w:p>
        </w:tc>
        <w:tc>
          <w:tcPr>
            <w:tcW w:w="2126" w:type="dxa"/>
            <w:tcBorders>
              <w:top w:val="single" w:sz="4" w:space="0" w:color="000000"/>
              <w:left w:val="single" w:sz="4" w:space="0" w:color="000000"/>
              <w:bottom w:val="single" w:sz="4" w:space="0" w:color="000000"/>
              <w:right w:val="single" w:sz="4" w:space="0" w:color="000000"/>
            </w:tcBorders>
          </w:tcPr>
          <w:p w:rsidR="00D148BE" w:rsidRPr="00317F10" w:rsidRDefault="00D148BE" w:rsidP="00D148BE">
            <w:pPr>
              <w:spacing w:line="240" w:lineRule="exact"/>
              <w:rPr>
                <w:sz w:val="24"/>
                <w:szCs w:val="24"/>
                <w:lang w:eastAsia="ru-RU"/>
              </w:rPr>
            </w:pPr>
          </w:p>
          <w:p w:rsidR="00D148BE" w:rsidRPr="00317F10" w:rsidRDefault="00D148BE" w:rsidP="00D148BE">
            <w:pPr>
              <w:spacing w:line="240" w:lineRule="exact"/>
              <w:rPr>
                <w:sz w:val="24"/>
                <w:szCs w:val="24"/>
                <w:lang w:eastAsia="ru-RU"/>
              </w:rPr>
            </w:pPr>
            <w:r w:rsidRPr="00317F10">
              <w:rPr>
                <w:sz w:val="24"/>
                <w:szCs w:val="24"/>
                <w:lang w:eastAsia="ru-RU"/>
              </w:rPr>
              <w:t>50</w:t>
            </w:r>
          </w:p>
        </w:tc>
        <w:tc>
          <w:tcPr>
            <w:tcW w:w="2268" w:type="dxa"/>
            <w:tcBorders>
              <w:top w:val="single" w:sz="4" w:space="0" w:color="000000"/>
              <w:left w:val="single" w:sz="4" w:space="0" w:color="000000"/>
              <w:bottom w:val="single" w:sz="4" w:space="0" w:color="000000"/>
              <w:right w:val="single" w:sz="4" w:space="0" w:color="000000"/>
            </w:tcBorders>
          </w:tcPr>
          <w:p w:rsidR="00D148BE" w:rsidRPr="00317F10" w:rsidRDefault="00D148BE" w:rsidP="00D148BE">
            <w:pPr>
              <w:spacing w:line="240" w:lineRule="exact"/>
              <w:jc w:val="center"/>
              <w:rPr>
                <w:sz w:val="24"/>
                <w:szCs w:val="24"/>
                <w:lang w:eastAsia="ru-RU"/>
              </w:rPr>
            </w:pPr>
            <w:r w:rsidRPr="00317F10">
              <w:rPr>
                <w:sz w:val="24"/>
                <w:szCs w:val="24"/>
                <w:lang w:eastAsia="ru-RU"/>
              </w:rPr>
              <w:t>3</w:t>
            </w:r>
          </w:p>
        </w:tc>
        <w:tc>
          <w:tcPr>
            <w:tcW w:w="2268" w:type="dxa"/>
            <w:tcBorders>
              <w:top w:val="single" w:sz="4" w:space="0" w:color="000000"/>
              <w:left w:val="single" w:sz="4" w:space="0" w:color="000000"/>
              <w:bottom w:val="single" w:sz="4" w:space="0" w:color="000000"/>
              <w:right w:val="single" w:sz="4" w:space="0" w:color="000000"/>
            </w:tcBorders>
          </w:tcPr>
          <w:p w:rsidR="00D148BE" w:rsidRPr="00317F10" w:rsidRDefault="00D148BE" w:rsidP="00D148BE">
            <w:pPr>
              <w:spacing w:line="240" w:lineRule="exact"/>
              <w:jc w:val="center"/>
              <w:rPr>
                <w:sz w:val="24"/>
                <w:szCs w:val="24"/>
                <w:lang w:eastAsia="ru-RU"/>
              </w:rPr>
            </w:pPr>
            <w:r w:rsidRPr="00317F10">
              <w:rPr>
                <w:sz w:val="24"/>
                <w:szCs w:val="24"/>
                <w:lang w:eastAsia="ru-RU"/>
              </w:rPr>
              <w:t>3</w:t>
            </w:r>
          </w:p>
        </w:tc>
      </w:tr>
    </w:tbl>
    <w:p w:rsidR="00E97C2E" w:rsidRPr="00317F10" w:rsidRDefault="00E97C2E" w:rsidP="008F5E5C">
      <w:pPr>
        <w:pStyle w:val="2"/>
        <w:spacing w:before="52" w:after="10"/>
        <w:rPr>
          <w:spacing w:val="-1"/>
        </w:rPr>
      </w:pPr>
    </w:p>
    <w:p w:rsidR="00E97C2E" w:rsidRPr="00317F10" w:rsidRDefault="00E97C2E" w:rsidP="008F5E5C">
      <w:pPr>
        <w:pStyle w:val="2"/>
        <w:spacing w:before="52" w:after="10"/>
        <w:rPr>
          <w:spacing w:val="-1"/>
        </w:rPr>
      </w:pPr>
    </w:p>
    <w:p w:rsidR="00A668AC" w:rsidRPr="00317F10" w:rsidRDefault="003062B4" w:rsidP="008F5E5C">
      <w:pPr>
        <w:pStyle w:val="2"/>
        <w:spacing w:before="52" w:after="10"/>
      </w:pPr>
      <w:r w:rsidRPr="00317F10">
        <w:rPr>
          <w:spacing w:val="-1"/>
        </w:rPr>
        <w:t xml:space="preserve">             </w:t>
      </w:r>
      <w:r w:rsidR="00E77B7B" w:rsidRPr="00317F10">
        <w:rPr>
          <w:spacing w:val="-1"/>
        </w:rPr>
        <w:t xml:space="preserve"> </w:t>
      </w:r>
      <w:r w:rsidR="00710D22" w:rsidRPr="00317F10">
        <w:rPr>
          <w:spacing w:val="-1"/>
        </w:rPr>
        <w:t>Результаты</w:t>
      </w:r>
      <w:r w:rsidR="00710D22" w:rsidRPr="00317F10">
        <w:rPr>
          <w:spacing w:val="-14"/>
        </w:rPr>
        <w:t xml:space="preserve"> </w:t>
      </w:r>
      <w:r w:rsidR="009D1975" w:rsidRPr="00317F10">
        <w:rPr>
          <w:spacing w:val="-1"/>
        </w:rPr>
        <w:t>ОГЭ-202</w:t>
      </w:r>
      <w:r w:rsidR="001B532B" w:rsidRPr="00317F10">
        <w:rPr>
          <w:spacing w:val="-1"/>
        </w:rPr>
        <w:t>5</w:t>
      </w:r>
      <w:r w:rsidR="00710D22" w:rsidRPr="00317F10">
        <w:rPr>
          <w:spacing w:val="2"/>
        </w:rPr>
        <w:t xml:space="preserve"> </w:t>
      </w:r>
      <w:r w:rsidR="00710D22" w:rsidRPr="00317F10">
        <w:t>по</w:t>
      </w:r>
      <w:r w:rsidR="00710D22" w:rsidRPr="00317F10">
        <w:rPr>
          <w:spacing w:val="2"/>
        </w:rPr>
        <w:t xml:space="preserve"> </w:t>
      </w:r>
      <w:r w:rsidR="00710D22" w:rsidRPr="00317F10">
        <w:t>предметам</w:t>
      </w:r>
    </w:p>
    <w:tbl>
      <w:tblPr>
        <w:tblW w:w="10551" w:type="dxa"/>
        <w:jc w:val="center"/>
        <w:tblCellMar>
          <w:left w:w="0" w:type="dxa"/>
          <w:right w:w="0" w:type="dxa"/>
        </w:tblCellMar>
        <w:tblLook w:val="0600" w:firstRow="0" w:lastRow="0" w:firstColumn="0" w:lastColumn="0" w:noHBand="1" w:noVBand="1"/>
      </w:tblPr>
      <w:tblGrid>
        <w:gridCol w:w="2568"/>
        <w:gridCol w:w="1883"/>
        <w:gridCol w:w="1764"/>
        <w:gridCol w:w="1428"/>
        <w:gridCol w:w="1284"/>
        <w:gridCol w:w="1624"/>
      </w:tblGrid>
      <w:tr w:rsidR="00047950" w:rsidRPr="00317F10" w:rsidTr="00305362">
        <w:trPr>
          <w:trHeight w:val="453"/>
          <w:jc w:val="center"/>
        </w:trPr>
        <w:tc>
          <w:tcPr>
            <w:tcW w:w="2568" w:type="dxa"/>
            <w:tcBorders>
              <w:top w:val="single" w:sz="8" w:space="0" w:color="000000"/>
              <w:left w:val="single" w:sz="8" w:space="0" w:color="000000"/>
              <w:bottom w:val="single" w:sz="8" w:space="0" w:color="000000"/>
              <w:right w:val="single" w:sz="8" w:space="0" w:color="000000"/>
            </w:tcBorders>
            <w:shd w:val="clear" w:color="auto" w:fill="B6DDE8" w:themeFill="accent5" w:themeFillTint="66"/>
            <w:tcMar>
              <w:top w:w="15" w:type="dxa"/>
              <w:left w:w="15" w:type="dxa"/>
              <w:bottom w:w="0" w:type="dxa"/>
              <w:right w:w="15" w:type="dxa"/>
            </w:tcMar>
            <w:vAlign w:val="center"/>
            <w:hideMark/>
          </w:tcPr>
          <w:p w:rsidR="00047950" w:rsidRPr="00317F10" w:rsidRDefault="00047950" w:rsidP="00305362">
            <w:pPr>
              <w:spacing w:line="267" w:lineRule="exact"/>
              <w:jc w:val="both"/>
              <w:rPr>
                <w:sz w:val="24"/>
                <w:szCs w:val="24"/>
              </w:rPr>
            </w:pPr>
            <w:r w:rsidRPr="00317F10">
              <w:rPr>
                <w:sz w:val="24"/>
                <w:szCs w:val="24"/>
              </w:rPr>
              <w:t>Предмет</w:t>
            </w:r>
          </w:p>
        </w:tc>
        <w:tc>
          <w:tcPr>
            <w:tcW w:w="1883" w:type="dxa"/>
            <w:tcBorders>
              <w:top w:val="single" w:sz="8" w:space="0" w:color="000000"/>
              <w:left w:val="single" w:sz="8" w:space="0" w:color="000000"/>
              <w:bottom w:val="single" w:sz="8" w:space="0" w:color="000000"/>
              <w:right w:val="single" w:sz="8" w:space="0" w:color="000000"/>
            </w:tcBorders>
            <w:shd w:val="clear" w:color="auto" w:fill="B6DDE8" w:themeFill="accent5" w:themeFillTint="66"/>
            <w:tcMar>
              <w:top w:w="15" w:type="dxa"/>
              <w:left w:w="15" w:type="dxa"/>
              <w:bottom w:w="0" w:type="dxa"/>
              <w:right w:w="15" w:type="dxa"/>
            </w:tcMar>
            <w:vAlign w:val="center"/>
            <w:hideMark/>
          </w:tcPr>
          <w:p w:rsidR="00047950" w:rsidRPr="00317F10" w:rsidRDefault="00047950" w:rsidP="00305362">
            <w:pPr>
              <w:spacing w:line="267" w:lineRule="exact"/>
              <w:jc w:val="both"/>
              <w:rPr>
                <w:sz w:val="24"/>
                <w:szCs w:val="24"/>
              </w:rPr>
            </w:pPr>
            <w:r w:rsidRPr="00317F10">
              <w:rPr>
                <w:sz w:val="24"/>
                <w:szCs w:val="24"/>
              </w:rPr>
              <w:t>Общее количество обучающихся</w:t>
            </w:r>
          </w:p>
        </w:tc>
        <w:tc>
          <w:tcPr>
            <w:tcW w:w="1764" w:type="dxa"/>
            <w:tcBorders>
              <w:top w:val="single" w:sz="8" w:space="0" w:color="000000"/>
              <w:left w:val="single" w:sz="8" w:space="0" w:color="000000"/>
              <w:bottom w:val="single" w:sz="8" w:space="0" w:color="000000"/>
              <w:right w:val="single" w:sz="8" w:space="0" w:color="000000"/>
            </w:tcBorders>
            <w:shd w:val="clear" w:color="auto" w:fill="B6DDE8" w:themeFill="accent5" w:themeFillTint="66"/>
            <w:tcMar>
              <w:top w:w="15" w:type="dxa"/>
              <w:left w:w="15" w:type="dxa"/>
              <w:bottom w:w="0" w:type="dxa"/>
              <w:right w:w="15" w:type="dxa"/>
            </w:tcMar>
            <w:vAlign w:val="center"/>
            <w:hideMark/>
          </w:tcPr>
          <w:p w:rsidR="00047950" w:rsidRPr="00317F10" w:rsidRDefault="00047950" w:rsidP="00305362">
            <w:pPr>
              <w:spacing w:line="267" w:lineRule="exact"/>
              <w:jc w:val="both"/>
              <w:rPr>
                <w:sz w:val="24"/>
                <w:szCs w:val="24"/>
              </w:rPr>
            </w:pPr>
            <w:r w:rsidRPr="00317F10">
              <w:rPr>
                <w:sz w:val="24"/>
                <w:szCs w:val="24"/>
              </w:rPr>
              <w:t>Сдали экзамен на «4» и «5»</w:t>
            </w:r>
          </w:p>
        </w:tc>
        <w:tc>
          <w:tcPr>
            <w:tcW w:w="1428" w:type="dxa"/>
            <w:tcBorders>
              <w:top w:val="single" w:sz="8" w:space="0" w:color="000000"/>
              <w:left w:val="single" w:sz="8" w:space="0" w:color="000000"/>
              <w:bottom w:val="single" w:sz="8" w:space="0" w:color="000000"/>
              <w:right w:val="single" w:sz="8" w:space="0" w:color="000000"/>
            </w:tcBorders>
            <w:shd w:val="clear" w:color="auto" w:fill="B6DDE8" w:themeFill="accent5" w:themeFillTint="66"/>
            <w:tcMar>
              <w:top w:w="15" w:type="dxa"/>
              <w:left w:w="15" w:type="dxa"/>
              <w:bottom w:w="0" w:type="dxa"/>
              <w:right w:w="15" w:type="dxa"/>
            </w:tcMar>
            <w:vAlign w:val="center"/>
            <w:hideMark/>
          </w:tcPr>
          <w:p w:rsidR="00047950" w:rsidRPr="00317F10" w:rsidRDefault="00047950" w:rsidP="00305362">
            <w:pPr>
              <w:spacing w:line="267" w:lineRule="exact"/>
              <w:jc w:val="both"/>
              <w:rPr>
                <w:sz w:val="24"/>
                <w:szCs w:val="24"/>
              </w:rPr>
            </w:pPr>
            <w:r w:rsidRPr="00317F10">
              <w:rPr>
                <w:sz w:val="24"/>
                <w:szCs w:val="24"/>
              </w:rPr>
              <w:t>Сдали на «2»</w:t>
            </w:r>
          </w:p>
          <w:p w:rsidR="00047950" w:rsidRPr="00317F10" w:rsidRDefault="00047950" w:rsidP="00305362">
            <w:pPr>
              <w:spacing w:line="267" w:lineRule="exact"/>
              <w:jc w:val="both"/>
              <w:rPr>
                <w:sz w:val="24"/>
                <w:szCs w:val="24"/>
              </w:rPr>
            </w:pPr>
            <w:r w:rsidRPr="00317F10">
              <w:rPr>
                <w:sz w:val="24"/>
                <w:szCs w:val="24"/>
              </w:rPr>
              <w:t>Кол-во/ % от числа сдающих предмет</w:t>
            </w:r>
          </w:p>
        </w:tc>
        <w:tc>
          <w:tcPr>
            <w:tcW w:w="1284" w:type="dxa"/>
            <w:tcBorders>
              <w:top w:val="single" w:sz="8" w:space="0" w:color="000000"/>
              <w:left w:val="single" w:sz="8" w:space="0" w:color="000000"/>
              <w:right w:val="single" w:sz="8" w:space="0" w:color="000000"/>
            </w:tcBorders>
            <w:shd w:val="clear" w:color="auto" w:fill="B6DDE8" w:themeFill="accent5" w:themeFillTint="66"/>
          </w:tcPr>
          <w:p w:rsidR="00047950" w:rsidRPr="00317F10" w:rsidRDefault="00047950" w:rsidP="00305362">
            <w:pPr>
              <w:spacing w:line="267" w:lineRule="exact"/>
              <w:jc w:val="both"/>
              <w:rPr>
                <w:sz w:val="24"/>
                <w:szCs w:val="24"/>
              </w:rPr>
            </w:pPr>
            <w:r w:rsidRPr="00317F10">
              <w:rPr>
                <w:sz w:val="24"/>
                <w:szCs w:val="24"/>
              </w:rPr>
              <w:t>Средняя оценка по школе</w:t>
            </w:r>
          </w:p>
        </w:tc>
        <w:tc>
          <w:tcPr>
            <w:tcW w:w="1624" w:type="dxa"/>
            <w:tcBorders>
              <w:top w:val="single" w:sz="8" w:space="0" w:color="000000"/>
              <w:left w:val="single" w:sz="8" w:space="0" w:color="000000"/>
              <w:right w:val="single" w:sz="8" w:space="0" w:color="000000"/>
            </w:tcBorders>
            <w:shd w:val="clear" w:color="auto" w:fill="B6DDE8" w:themeFill="accent5" w:themeFillTint="66"/>
          </w:tcPr>
          <w:p w:rsidR="00047950" w:rsidRPr="00317F10" w:rsidRDefault="00047950" w:rsidP="00305362">
            <w:pPr>
              <w:spacing w:line="267" w:lineRule="exact"/>
              <w:jc w:val="both"/>
              <w:rPr>
                <w:sz w:val="24"/>
                <w:szCs w:val="24"/>
              </w:rPr>
            </w:pPr>
            <w:r w:rsidRPr="00317F10">
              <w:rPr>
                <w:sz w:val="24"/>
                <w:szCs w:val="24"/>
              </w:rPr>
              <w:t>Пересдали в резервные сроки (июнь-июль)</w:t>
            </w:r>
          </w:p>
        </w:tc>
      </w:tr>
      <w:tr w:rsidR="00047950" w:rsidRPr="00317F10" w:rsidTr="00305362">
        <w:trPr>
          <w:trHeight w:val="243"/>
          <w:jc w:val="center"/>
        </w:trPr>
        <w:tc>
          <w:tcPr>
            <w:tcW w:w="2568" w:type="dxa"/>
            <w:tcBorders>
              <w:top w:val="single" w:sz="8" w:space="0" w:color="000000"/>
              <w:left w:val="single" w:sz="8" w:space="0" w:color="000000"/>
              <w:bottom w:val="single" w:sz="8" w:space="0" w:color="000000"/>
              <w:right w:val="single" w:sz="8" w:space="0" w:color="000000"/>
            </w:tcBorders>
            <w:shd w:val="clear" w:color="auto" w:fill="F3F9FA"/>
            <w:tcMar>
              <w:top w:w="15" w:type="dxa"/>
              <w:left w:w="15" w:type="dxa"/>
              <w:bottom w:w="0" w:type="dxa"/>
              <w:right w:w="15" w:type="dxa"/>
            </w:tcMar>
            <w:vAlign w:val="bottom"/>
            <w:hideMark/>
          </w:tcPr>
          <w:p w:rsidR="00047950" w:rsidRPr="00317F10" w:rsidRDefault="00047950" w:rsidP="00305362">
            <w:pPr>
              <w:spacing w:line="254" w:lineRule="exact"/>
              <w:jc w:val="both"/>
              <w:rPr>
                <w:sz w:val="24"/>
                <w:szCs w:val="24"/>
              </w:rPr>
            </w:pPr>
            <w:r w:rsidRPr="00317F10">
              <w:rPr>
                <w:sz w:val="24"/>
                <w:szCs w:val="24"/>
              </w:rPr>
              <w:t>Русский язык</w:t>
            </w:r>
          </w:p>
        </w:tc>
        <w:tc>
          <w:tcPr>
            <w:tcW w:w="1883" w:type="dxa"/>
            <w:tcBorders>
              <w:top w:val="single" w:sz="8" w:space="0" w:color="000000"/>
              <w:left w:val="single" w:sz="8" w:space="0" w:color="000000"/>
              <w:bottom w:val="single" w:sz="4" w:space="0" w:color="auto"/>
              <w:right w:val="single" w:sz="8" w:space="0" w:color="000000"/>
            </w:tcBorders>
            <w:shd w:val="clear" w:color="auto" w:fill="F3F9FA"/>
            <w:tcMar>
              <w:top w:w="15" w:type="dxa"/>
              <w:left w:w="15" w:type="dxa"/>
              <w:bottom w:w="0" w:type="dxa"/>
              <w:right w:w="15" w:type="dxa"/>
            </w:tcMar>
            <w:vAlign w:val="bottom"/>
            <w:hideMark/>
          </w:tcPr>
          <w:p w:rsidR="00047950" w:rsidRPr="00317F10" w:rsidRDefault="00047950" w:rsidP="00305362">
            <w:pPr>
              <w:spacing w:line="254" w:lineRule="exact"/>
              <w:jc w:val="both"/>
              <w:rPr>
                <w:sz w:val="24"/>
                <w:szCs w:val="24"/>
              </w:rPr>
            </w:pPr>
            <w:r w:rsidRPr="00317F10">
              <w:rPr>
                <w:sz w:val="24"/>
                <w:szCs w:val="24"/>
              </w:rPr>
              <w:t>13</w:t>
            </w:r>
          </w:p>
        </w:tc>
        <w:tc>
          <w:tcPr>
            <w:tcW w:w="1764" w:type="dxa"/>
            <w:tcBorders>
              <w:top w:val="single" w:sz="8" w:space="0" w:color="000000"/>
              <w:left w:val="single" w:sz="8" w:space="0" w:color="000000"/>
              <w:bottom w:val="single" w:sz="4" w:space="0" w:color="auto"/>
              <w:right w:val="single" w:sz="8" w:space="0" w:color="000000"/>
            </w:tcBorders>
            <w:shd w:val="clear" w:color="auto" w:fill="F3F9FA"/>
            <w:tcMar>
              <w:top w:w="15" w:type="dxa"/>
              <w:left w:w="15" w:type="dxa"/>
              <w:bottom w:w="0" w:type="dxa"/>
              <w:right w:w="15" w:type="dxa"/>
            </w:tcMar>
            <w:vAlign w:val="bottom"/>
          </w:tcPr>
          <w:p w:rsidR="00047950" w:rsidRPr="00317F10" w:rsidRDefault="00047950" w:rsidP="00305362">
            <w:pPr>
              <w:spacing w:line="254" w:lineRule="exact"/>
              <w:jc w:val="both"/>
              <w:rPr>
                <w:sz w:val="24"/>
                <w:szCs w:val="24"/>
              </w:rPr>
            </w:pPr>
            <w:r w:rsidRPr="00317F10">
              <w:rPr>
                <w:sz w:val="24"/>
                <w:szCs w:val="24"/>
              </w:rPr>
              <w:t>3</w:t>
            </w:r>
          </w:p>
        </w:tc>
        <w:tc>
          <w:tcPr>
            <w:tcW w:w="1428" w:type="dxa"/>
            <w:tcBorders>
              <w:top w:val="single" w:sz="8" w:space="0" w:color="000000"/>
              <w:left w:val="single" w:sz="8" w:space="0" w:color="000000"/>
              <w:bottom w:val="single" w:sz="4" w:space="0" w:color="auto"/>
              <w:right w:val="single" w:sz="8" w:space="0" w:color="000000"/>
            </w:tcBorders>
            <w:shd w:val="clear" w:color="auto" w:fill="F3F9FA"/>
            <w:tcMar>
              <w:top w:w="15" w:type="dxa"/>
              <w:left w:w="15" w:type="dxa"/>
              <w:bottom w:w="0" w:type="dxa"/>
              <w:right w:w="15" w:type="dxa"/>
            </w:tcMar>
            <w:vAlign w:val="bottom"/>
          </w:tcPr>
          <w:p w:rsidR="00047950" w:rsidRPr="00317F10" w:rsidRDefault="00047950" w:rsidP="00305362">
            <w:pPr>
              <w:spacing w:line="254" w:lineRule="exact"/>
              <w:jc w:val="both"/>
              <w:rPr>
                <w:sz w:val="24"/>
                <w:szCs w:val="24"/>
              </w:rPr>
            </w:pPr>
            <w:r w:rsidRPr="00317F10">
              <w:rPr>
                <w:sz w:val="24"/>
                <w:szCs w:val="24"/>
              </w:rPr>
              <w:t>0</w:t>
            </w:r>
          </w:p>
        </w:tc>
        <w:tc>
          <w:tcPr>
            <w:tcW w:w="1284" w:type="dxa"/>
            <w:tcBorders>
              <w:top w:val="single" w:sz="8" w:space="0" w:color="000000"/>
              <w:left w:val="single" w:sz="8" w:space="0" w:color="000000"/>
              <w:bottom w:val="single" w:sz="4" w:space="0" w:color="auto"/>
              <w:right w:val="single" w:sz="8" w:space="0" w:color="000000"/>
            </w:tcBorders>
            <w:shd w:val="clear" w:color="auto" w:fill="F3F9FA"/>
          </w:tcPr>
          <w:p w:rsidR="00047950" w:rsidRPr="00317F10" w:rsidRDefault="00047950" w:rsidP="00305362">
            <w:pPr>
              <w:spacing w:line="254" w:lineRule="exact"/>
              <w:jc w:val="both"/>
              <w:rPr>
                <w:sz w:val="24"/>
                <w:szCs w:val="24"/>
              </w:rPr>
            </w:pPr>
            <w:r w:rsidRPr="00317F10">
              <w:rPr>
                <w:sz w:val="24"/>
                <w:szCs w:val="24"/>
              </w:rPr>
              <w:t>3,4</w:t>
            </w:r>
          </w:p>
        </w:tc>
        <w:tc>
          <w:tcPr>
            <w:tcW w:w="1624" w:type="dxa"/>
            <w:tcBorders>
              <w:top w:val="single" w:sz="8" w:space="0" w:color="000000"/>
              <w:left w:val="single" w:sz="8" w:space="0" w:color="000000"/>
              <w:bottom w:val="single" w:sz="4" w:space="0" w:color="auto"/>
              <w:right w:val="single" w:sz="8" w:space="0" w:color="000000"/>
            </w:tcBorders>
            <w:shd w:val="clear" w:color="auto" w:fill="F3F9FA"/>
          </w:tcPr>
          <w:p w:rsidR="00047950" w:rsidRPr="00317F10" w:rsidRDefault="00047950" w:rsidP="00305362">
            <w:pPr>
              <w:spacing w:line="254" w:lineRule="exact"/>
              <w:jc w:val="both"/>
              <w:rPr>
                <w:sz w:val="24"/>
                <w:szCs w:val="24"/>
              </w:rPr>
            </w:pPr>
            <w:r w:rsidRPr="00317F10">
              <w:rPr>
                <w:sz w:val="24"/>
                <w:szCs w:val="24"/>
              </w:rPr>
              <w:t>0</w:t>
            </w:r>
          </w:p>
        </w:tc>
      </w:tr>
      <w:tr w:rsidR="00047950" w:rsidRPr="00317F10" w:rsidTr="00305362">
        <w:trPr>
          <w:trHeight w:val="191"/>
          <w:jc w:val="center"/>
        </w:trPr>
        <w:tc>
          <w:tcPr>
            <w:tcW w:w="2568" w:type="dxa"/>
            <w:tcBorders>
              <w:top w:val="single" w:sz="8" w:space="0" w:color="000000"/>
              <w:left w:val="single" w:sz="8" w:space="0" w:color="000000"/>
              <w:bottom w:val="single" w:sz="8" w:space="0" w:color="000000"/>
              <w:right w:val="single" w:sz="8" w:space="0" w:color="000000"/>
            </w:tcBorders>
            <w:shd w:val="clear" w:color="auto" w:fill="F3F9FA"/>
            <w:tcMar>
              <w:top w:w="15" w:type="dxa"/>
              <w:left w:w="15" w:type="dxa"/>
              <w:bottom w:w="0" w:type="dxa"/>
              <w:right w:w="15" w:type="dxa"/>
            </w:tcMar>
            <w:vAlign w:val="bottom"/>
            <w:hideMark/>
          </w:tcPr>
          <w:p w:rsidR="00047950" w:rsidRPr="00317F10" w:rsidRDefault="00047950" w:rsidP="00305362">
            <w:pPr>
              <w:spacing w:line="254" w:lineRule="exact"/>
              <w:jc w:val="both"/>
              <w:rPr>
                <w:color w:val="FF0000"/>
                <w:sz w:val="24"/>
                <w:szCs w:val="24"/>
              </w:rPr>
            </w:pPr>
            <w:r w:rsidRPr="00317F10">
              <w:rPr>
                <w:sz w:val="24"/>
                <w:szCs w:val="24"/>
              </w:rPr>
              <w:t>Математика</w:t>
            </w:r>
          </w:p>
        </w:tc>
        <w:tc>
          <w:tcPr>
            <w:tcW w:w="1883" w:type="dxa"/>
            <w:tcBorders>
              <w:top w:val="single" w:sz="4" w:space="0" w:color="auto"/>
              <w:left w:val="single" w:sz="8" w:space="0" w:color="000000"/>
              <w:bottom w:val="single" w:sz="4" w:space="0" w:color="auto"/>
              <w:right w:val="single" w:sz="8" w:space="0" w:color="000000"/>
            </w:tcBorders>
            <w:shd w:val="clear" w:color="auto" w:fill="F3F9FA"/>
            <w:tcMar>
              <w:top w:w="15" w:type="dxa"/>
              <w:left w:w="15" w:type="dxa"/>
              <w:bottom w:w="0" w:type="dxa"/>
              <w:right w:w="15" w:type="dxa"/>
            </w:tcMar>
            <w:vAlign w:val="center"/>
            <w:hideMark/>
          </w:tcPr>
          <w:p w:rsidR="00047950" w:rsidRPr="00317F10" w:rsidRDefault="00047950" w:rsidP="00305362">
            <w:pPr>
              <w:spacing w:line="254" w:lineRule="exact"/>
              <w:jc w:val="both"/>
              <w:rPr>
                <w:sz w:val="24"/>
                <w:szCs w:val="24"/>
              </w:rPr>
            </w:pPr>
            <w:r w:rsidRPr="00317F10">
              <w:rPr>
                <w:sz w:val="24"/>
                <w:szCs w:val="24"/>
              </w:rPr>
              <w:t>13</w:t>
            </w:r>
          </w:p>
        </w:tc>
        <w:tc>
          <w:tcPr>
            <w:tcW w:w="1764" w:type="dxa"/>
            <w:tcBorders>
              <w:top w:val="single" w:sz="4" w:space="0" w:color="auto"/>
              <w:left w:val="single" w:sz="8" w:space="0" w:color="000000"/>
              <w:bottom w:val="single" w:sz="4" w:space="0" w:color="auto"/>
              <w:right w:val="single" w:sz="8" w:space="0" w:color="000000"/>
            </w:tcBorders>
            <w:shd w:val="clear" w:color="auto" w:fill="F3F9FA"/>
            <w:tcMar>
              <w:top w:w="15" w:type="dxa"/>
              <w:left w:w="15" w:type="dxa"/>
              <w:bottom w:w="0" w:type="dxa"/>
              <w:right w:w="15" w:type="dxa"/>
            </w:tcMar>
            <w:vAlign w:val="center"/>
          </w:tcPr>
          <w:p w:rsidR="00047950" w:rsidRPr="00317F10" w:rsidRDefault="00047950" w:rsidP="00305362">
            <w:pPr>
              <w:spacing w:line="254" w:lineRule="exact"/>
              <w:jc w:val="both"/>
              <w:rPr>
                <w:sz w:val="24"/>
                <w:szCs w:val="24"/>
              </w:rPr>
            </w:pPr>
            <w:r w:rsidRPr="00317F10">
              <w:rPr>
                <w:sz w:val="24"/>
                <w:szCs w:val="24"/>
              </w:rPr>
              <w:t>11</w:t>
            </w:r>
          </w:p>
        </w:tc>
        <w:tc>
          <w:tcPr>
            <w:tcW w:w="1428" w:type="dxa"/>
            <w:tcBorders>
              <w:top w:val="single" w:sz="4" w:space="0" w:color="auto"/>
              <w:left w:val="single" w:sz="8" w:space="0" w:color="000000"/>
              <w:bottom w:val="single" w:sz="4" w:space="0" w:color="auto"/>
              <w:right w:val="single" w:sz="8" w:space="0" w:color="000000"/>
            </w:tcBorders>
            <w:shd w:val="clear" w:color="auto" w:fill="F3F9FA"/>
            <w:tcMar>
              <w:top w:w="15" w:type="dxa"/>
              <w:left w:w="15" w:type="dxa"/>
              <w:bottom w:w="0" w:type="dxa"/>
              <w:right w:w="15" w:type="dxa"/>
            </w:tcMar>
            <w:vAlign w:val="center"/>
          </w:tcPr>
          <w:p w:rsidR="00047950" w:rsidRPr="00317F10" w:rsidRDefault="00047950" w:rsidP="00305362">
            <w:pPr>
              <w:spacing w:line="254" w:lineRule="exact"/>
              <w:jc w:val="both"/>
              <w:rPr>
                <w:sz w:val="24"/>
                <w:szCs w:val="24"/>
              </w:rPr>
            </w:pPr>
            <w:r w:rsidRPr="00317F10">
              <w:rPr>
                <w:sz w:val="24"/>
                <w:szCs w:val="24"/>
              </w:rPr>
              <w:t>1 (7,69%)</w:t>
            </w:r>
          </w:p>
        </w:tc>
        <w:tc>
          <w:tcPr>
            <w:tcW w:w="1284" w:type="dxa"/>
            <w:tcBorders>
              <w:top w:val="single" w:sz="4" w:space="0" w:color="auto"/>
              <w:left w:val="single" w:sz="8" w:space="0" w:color="000000"/>
              <w:bottom w:val="single" w:sz="4" w:space="0" w:color="auto"/>
              <w:right w:val="single" w:sz="8" w:space="0" w:color="000000"/>
            </w:tcBorders>
            <w:shd w:val="clear" w:color="auto" w:fill="F3F9FA"/>
          </w:tcPr>
          <w:p w:rsidR="00047950" w:rsidRPr="00317F10" w:rsidRDefault="00047950" w:rsidP="00305362">
            <w:pPr>
              <w:spacing w:line="254" w:lineRule="exact"/>
              <w:jc w:val="both"/>
              <w:rPr>
                <w:sz w:val="24"/>
                <w:szCs w:val="24"/>
              </w:rPr>
            </w:pPr>
            <w:r w:rsidRPr="00317F10">
              <w:rPr>
                <w:sz w:val="24"/>
                <w:szCs w:val="24"/>
              </w:rPr>
              <w:t>4,00</w:t>
            </w:r>
          </w:p>
        </w:tc>
        <w:tc>
          <w:tcPr>
            <w:tcW w:w="1624" w:type="dxa"/>
            <w:tcBorders>
              <w:top w:val="single" w:sz="4" w:space="0" w:color="auto"/>
              <w:left w:val="single" w:sz="8" w:space="0" w:color="000000"/>
              <w:bottom w:val="single" w:sz="4" w:space="0" w:color="auto"/>
              <w:right w:val="single" w:sz="8" w:space="0" w:color="000000"/>
            </w:tcBorders>
            <w:shd w:val="clear" w:color="auto" w:fill="F3F9FA"/>
          </w:tcPr>
          <w:p w:rsidR="00047950" w:rsidRPr="00317F10" w:rsidRDefault="00047950" w:rsidP="00305362">
            <w:pPr>
              <w:spacing w:line="254" w:lineRule="exact"/>
              <w:jc w:val="both"/>
              <w:rPr>
                <w:sz w:val="24"/>
                <w:szCs w:val="24"/>
              </w:rPr>
            </w:pPr>
            <w:r w:rsidRPr="00317F10">
              <w:rPr>
                <w:sz w:val="24"/>
                <w:szCs w:val="24"/>
              </w:rPr>
              <w:t>1</w:t>
            </w:r>
          </w:p>
        </w:tc>
      </w:tr>
      <w:tr w:rsidR="00047950" w:rsidRPr="00317F10" w:rsidTr="00305362">
        <w:trPr>
          <w:trHeight w:val="197"/>
          <w:jc w:val="center"/>
        </w:trPr>
        <w:tc>
          <w:tcPr>
            <w:tcW w:w="2568" w:type="dxa"/>
            <w:tcBorders>
              <w:top w:val="single" w:sz="8" w:space="0" w:color="000000"/>
              <w:left w:val="single" w:sz="8" w:space="0" w:color="000000"/>
              <w:bottom w:val="single" w:sz="8" w:space="0" w:color="000000"/>
              <w:right w:val="single" w:sz="4" w:space="0" w:color="auto"/>
            </w:tcBorders>
            <w:shd w:val="clear" w:color="auto" w:fill="F3F9FA"/>
            <w:tcMar>
              <w:top w:w="15" w:type="dxa"/>
              <w:left w:w="15" w:type="dxa"/>
              <w:bottom w:w="0" w:type="dxa"/>
              <w:right w:w="15" w:type="dxa"/>
            </w:tcMar>
            <w:vAlign w:val="bottom"/>
            <w:hideMark/>
          </w:tcPr>
          <w:p w:rsidR="00047950" w:rsidRPr="00317F10" w:rsidRDefault="00047950" w:rsidP="00305362">
            <w:pPr>
              <w:spacing w:line="254" w:lineRule="exact"/>
              <w:jc w:val="both"/>
              <w:rPr>
                <w:sz w:val="24"/>
                <w:szCs w:val="24"/>
              </w:rPr>
            </w:pPr>
            <w:r w:rsidRPr="00317F10">
              <w:rPr>
                <w:sz w:val="24"/>
                <w:szCs w:val="24"/>
              </w:rPr>
              <w:t>Обществознание</w:t>
            </w:r>
          </w:p>
        </w:tc>
        <w:tc>
          <w:tcPr>
            <w:tcW w:w="1883" w:type="dxa"/>
            <w:tcBorders>
              <w:top w:val="single" w:sz="8" w:space="0" w:color="000000"/>
              <w:left w:val="single" w:sz="4" w:space="0" w:color="auto"/>
              <w:bottom w:val="single" w:sz="8" w:space="0" w:color="000000"/>
              <w:right w:val="single" w:sz="8" w:space="0" w:color="000000"/>
            </w:tcBorders>
            <w:shd w:val="clear" w:color="auto" w:fill="F3F9FA"/>
            <w:tcMar>
              <w:top w:w="15" w:type="dxa"/>
              <w:left w:w="15" w:type="dxa"/>
              <w:bottom w:w="0" w:type="dxa"/>
              <w:right w:w="15" w:type="dxa"/>
            </w:tcMar>
            <w:vAlign w:val="bottom"/>
          </w:tcPr>
          <w:p w:rsidR="00047950" w:rsidRPr="00317F10" w:rsidRDefault="00047950" w:rsidP="00305362">
            <w:pPr>
              <w:spacing w:line="254" w:lineRule="exact"/>
              <w:jc w:val="both"/>
              <w:rPr>
                <w:sz w:val="24"/>
                <w:szCs w:val="24"/>
              </w:rPr>
            </w:pPr>
            <w:r w:rsidRPr="00317F10">
              <w:rPr>
                <w:sz w:val="24"/>
                <w:szCs w:val="24"/>
              </w:rPr>
              <w:t>11</w:t>
            </w:r>
          </w:p>
        </w:tc>
        <w:tc>
          <w:tcPr>
            <w:tcW w:w="1764" w:type="dxa"/>
            <w:tcBorders>
              <w:top w:val="single" w:sz="8" w:space="0" w:color="000000"/>
              <w:left w:val="single" w:sz="8" w:space="0" w:color="000000"/>
              <w:bottom w:val="single" w:sz="8" w:space="0" w:color="000000"/>
              <w:right w:val="single" w:sz="8" w:space="0" w:color="000000"/>
            </w:tcBorders>
            <w:shd w:val="clear" w:color="auto" w:fill="F3F9FA"/>
            <w:tcMar>
              <w:top w:w="15" w:type="dxa"/>
              <w:left w:w="15" w:type="dxa"/>
              <w:bottom w:w="0" w:type="dxa"/>
              <w:right w:w="15" w:type="dxa"/>
            </w:tcMar>
            <w:vAlign w:val="bottom"/>
          </w:tcPr>
          <w:p w:rsidR="00047950" w:rsidRPr="00317F10" w:rsidRDefault="00047950" w:rsidP="00305362">
            <w:pPr>
              <w:spacing w:line="254" w:lineRule="exact"/>
              <w:jc w:val="both"/>
              <w:rPr>
                <w:sz w:val="24"/>
                <w:szCs w:val="24"/>
              </w:rPr>
            </w:pPr>
            <w:r w:rsidRPr="00317F10">
              <w:rPr>
                <w:sz w:val="24"/>
                <w:szCs w:val="24"/>
              </w:rPr>
              <w:t>1</w:t>
            </w:r>
          </w:p>
        </w:tc>
        <w:tc>
          <w:tcPr>
            <w:tcW w:w="1428" w:type="dxa"/>
            <w:tcBorders>
              <w:top w:val="single" w:sz="8" w:space="0" w:color="000000"/>
              <w:left w:val="single" w:sz="8" w:space="0" w:color="000000"/>
              <w:bottom w:val="single" w:sz="8" w:space="0" w:color="000000"/>
              <w:right w:val="single" w:sz="8" w:space="0" w:color="000000"/>
            </w:tcBorders>
            <w:shd w:val="clear" w:color="auto" w:fill="F3F9FA"/>
            <w:tcMar>
              <w:top w:w="15" w:type="dxa"/>
              <w:left w:w="15" w:type="dxa"/>
              <w:bottom w:w="0" w:type="dxa"/>
              <w:right w:w="15" w:type="dxa"/>
            </w:tcMar>
            <w:vAlign w:val="bottom"/>
          </w:tcPr>
          <w:p w:rsidR="00047950" w:rsidRPr="00317F10" w:rsidRDefault="00047950" w:rsidP="00305362">
            <w:pPr>
              <w:spacing w:line="254" w:lineRule="exact"/>
              <w:jc w:val="both"/>
              <w:rPr>
                <w:sz w:val="24"/>
                <w:szCs w:val="24"/>
              </w:rPr>
            </w:pPr>
            <w:r w:rsidRPr="00317F10">
              <w:rPr>
                <w:sz w:val="24"/>
                <w:szCs w:val="24"/>
              </w:rPr>
              <w:t>4 (30,77%)</w:t>
            </w:r>
          </w:p>
        </w:tc>
        <w:tc>
          <w:tcPr>
            <w:tcW w:w="1284" w:type="dxa"/>
            <w:tcBorders>
              <w:top w:val="single" w:sz="8" w:space="0" w:color="000000"/>
              <w:left w:val="single" w:sz="8" w:space="0" w:color="000000"/>
              <w:bottom w:val="single" w:sz="8" w:space="0" w:color="000000"/>
              <w:right w:val="single" w:sz="8" w:space="0" w:color="000000"/>
            </w:tcBorders>
            <w:shd w:val="clear" w:color="auto" w:fill="F3F9FA"/>
          </w:tcPr>
          <w:p w:rsidR="00047950" w:rsidRPr="00317F10" w:rsidRDefault="00047950" w:rsidP="00305362">
            <w:pPr>
              <w:spacing w:line="254" w:lineRule="exact"/>
              <w:jc w:val="both"/>
              <w:rPr>
                <w:sz w:val="24"/>
                <w:szCs w:val="24"/>
              </w:rPr>
            </w:pPr>
            <w:r w:rsidRPr="00317F10">
              <w:rPr>
                <w:sz w:val="24"/>
                <w:szCs w:val="24"/>
              </w:rPr>
              <w:t>3</w:t>
            </w:r>
          </w:p>
        </w:tc>
        <w:tc>
          <w:tcPr>
            <w:tcW w:w="1624" w:type="dxa"/>
            <w:tcBorders>
              <w:top w:val="single" w:sz="8" w:space="0" w:color="000000"/>
              <w:left w:val="single" w:sz="8" w:space="0" w:color="000000"/>
              <w:bottom w:val="single" w:sz="8" w:space="0" w:color="000000"/>
              <w:right w:val="single" w:sz="8" w:space="0" w:color="000000"/>
            </w:tcBorders>
            <w:shd w:val="clear" w:color="auto" w:fill="F3F9FA"/>
          </w:tcPr>
          <w:p w:rsidR="00047950" w:rsidRPr="00317F10" w:rsidRDefault="00047950" w:rsidP="00305362">
            <w:pPr>
              <w:spacing w:line="254" w:lineRule="exact"/>
              <w:jc w:val="both"/>
              <w:rPr>
                <w:sz w:val="24"/>
                <w:szCs w:val="24"/>
              </w:rPr>
            </w:pPr>
            <w:r w:rsidRPr="00317F10">
              <w:rPr>
                <w:sz w:val="24"/>
                <w:szCs w:val="24"/>
              </w:rPr>
              <w:t>4</w:t>
            </w:r>
          </w:p>
        </w:tc>
      </w:tr>
      <w:tr w:rsidR="00047950" w:rsidRPr="00317F10" w:rsidTr="00305362">
        <w:trPr>
          <w:trHeight w:val="162"/>
          <w:jc w:val="center"/>
        </w:trPr>
        <w:tc>
          <w:tcPr>
            <w:tcW w:w="2568" w:type="dxa"/>
            <w:tcBorders>
              <w:top w:val="single" w:sz="8" w:space="0" w:color="000000"/>
              <w:left w:val="single" w:sz="8" w:space="0" w:color="000000"/>
              <w:bottom w:val="single" w:sz="8" w:space="0" w:color="000000"/>
              <w:right w:val="single" w:sz="8" w:space="0" w:color="000000"/>
            </w:tcBorders>
            <w:shd w:val="clear" w:color="auto" w:fill="F3F9FA"/>
            <w:tcMar>
              <w:top w:w="15" w:type="dxa"/>
              <w:left w:w="15" w:type="dxa"/>
              <w:bottom w:w="0" w:type="dxa"/>
              <w:right w:w="15" w:type="dxa"/>
            </w:tcMar>
            <w:vAlign w:val="bottom"/>
            <w:hideMark/>
          </w:tcPr>
          <w:p w:rsidR="00047950" w:rsidRPr="00317F10" w:rsidRDefault="00047950" w:rsidP="00305362">
            <w:pPr>
              <w:spacing w:line="254" w:lineRule="exact"/>
              <w:jc w:val="both"/>
              <w:rPr>
                <w:b/>
                <w:color w:val="00B050"/>
                <w:sz w:val="24"/>
                <w:szCs w:val="24"/>
              </w:rPr>
            </w:pPr>
            <w:r w:rsidRPr="00317F10">
              <w:rPr>
                <w:b/>
                <w:color w:val="00B050"/>
                <w:sz w:val="24"/>
                <w:szCs w:val="24"/>
              </w:rPr>
              <w:t>Информатика и ИКТ</w:t>
            </w:r>
          </w:p>
        </w:tc>
        <w:tc>
          <w:tcPr>
            <w:tcW w:w="1883" w:type="dxa"/>
            <w:tcBorders>
              <w:top w:val="single" w:sz="8" w:space="0" w:color="000000"/>
              <w:left w:val="single" w:sz="8" w:space="0" w:color="000000"/>
              <w:bottom w:val="single" w:sz="8" w:space="0" w:color="000000"/>
              <w:right w:val="single" w:sz="8" w:space="0" w:color="000000"/>
            </w:tcBorders>
            <w:shd w:val="clear" w:color="auto" w:fill="F3F9FA"/>
            <w:tcMar>
              <w:top w:w="15" w:type="dxa"/>
              <w:left w:w="15" w:type="dxa"/>
              <w:bottom w:w="0" w:type="dxa"/>
              <w:right w:w="15" w:type="dxa"/>
            </w:tcMar>
            <w:vAlign w:val="bottom"/>
          </w:tcPr>
          <w:p w:rsidR="00047950" w:rsidRPr="00317F10" w:rsidRDefault="00047950" w:rsidP="00305362">
            <w:pPr>
              <w:spacing w:line="254" w:lineRule="exact"/>
              <w:jc w:val="both"/>
              <w:rPr>
                <w:b/>
                <w:color w:val="00B050"/>
                <w:sz w:val="24"/>
                <w:szCs w:val="24"/>
              </w:rPr>
            </w:pPr>
            <w:r w:rsidRPr="00317F10">
              <w:rPr>
                <w:b/>
                <w:color w:val="00B050"/>
                <w:sz w:val="24"/>
                <w:szCs w:val="24"/>
              </w:rPr>
              <w:t>1</w:t>
            </w:r>
          </w:p>
        </w:tc>
        <w:tc>
          <w:tcPr>
            <w:tcW w:w="1764" w:type="dxa"/>
            <w:tcBorders>
              <w:top w:val="single" w:sz="8" w:space="0" w:color="000000"/>
              <w:left w:val="single" w:sz="8" w:space="0" w:color="000000"/>
              <w:bottom w:val="single" w:sz="8" w:space="0" w:color="000000"/>
              <w:right w:val="single" w:sz="8" w:space="0" w:color="000000"/>
            </w:tcBorders>
            <w:shd w:val="clear" w:color="auto" w:fill="F3F9FA"/>
            <w:tcMar>
              <w:top w:w="15" w:type="dxa"/>
              <w:left w:w="15" w:type="dxa"/>
              <w:bottom w:w="0" w:type="dxa"/>
              <w:right w:w="15" w:type="dxa"/>
            </w:tcMar>
            <w:vAlign w:val="bottom"/>
          </w:tcPr>
          <w:p w:rsidR="00047950" w:rsidRPr="00317F10" w:rsidRDefault="00047950" w:rsidP="00305362">
            <w:pPr>
              <w:spacing w:line="254" w:lineRule="exact"/>
              <w:jc w:val="both"/>
              <w:rPr>
                <w:b/>
                <w:color w:val="00B050"/>
                <w:sz w:val="24"/>
                <w:szCs w:val="24"/>
              </w:rPr>
            </w:pPr>
            <w:r w:rsidRPr="00317F10">
              <w:rPr>
                <w:b/>
                <w:color w:val="00B050"/>
                <w:sz w:val="24"/>
                <w:szCs w:val="24"/>
              </w:rPr>
              <w:t>0</w:t>
            </w:r>
          </w:p>
        </w:tc>
        <w:tc>
          <w:tcPr>
            <w:tcW w:w="1428" w:type="dxa"/>
            <w:tcBorders>
              <w:top w:val="single" w:sz="8" w:space="0" w:color="000000"/>
              <w:left w:val="single" w:sz="8" w:space="0" w:color="000000"/>
              <w:bottom w:val="single" w:sz="8" w:space="0" w:color="000000"/>
              <w:right w:val="single" w:sz="8" w:space="0" w:color="000000"/>
            </w:tcBorders>
            <w:shd w:val="clear" w:color="auto" w:fill="F3F9FA"/>
            <w:tcMar>
              <w:top w:w="15" w:type="dxa"/>
              <w:left w:w="15" w:type="dxa"/>
              <w:bottom w:w="0" w:type="dxa"/>
              <w:right w:w="15" w:type="dxa"/>
            </w:tcMar>
            <w:vAlign w:val="bottom"/>
          </w:tcPr>
          <w:p w:rsidR="00047950" w:rsidRPr="00317F10" w:rsidRDefault="00047950" w:rsidP="00305362">
            <w:pPr>
              <w:spacing w:line="254" w:lineRule="exact"/>
              <w:jc w:val="both"/>
              <w:rPr>
                <w:b/>
                <w:color w:val="00B050"/>
                <w:sz w:val="24"/>
                <w:szCs w:val="24"/>
              </w:rPr>
            </w:pPr>
            <w:r w:rsidRPr="00317F10">
              <w:rPr>
                <w:b/>
                <w:color w:val="00B050"/>
                <w:sz w:val="24"/>
                <w:szCs w:val="24"/>
              </w:rPr>
              <w:t xml:space="preserve">0 </w:t>
            </w:r>
          </w:p>
        </w:tc>
        <w:tc>
          <w:tcPr>
            <w:tcW w:w="1284" w:type="dxa"/>
            <w:tcBorders>
              <w:top w:val="single" w:sz="8" w:space="0" w:color="000000"/>
              <w:left w:val="single" w:sz="8" w:space="0" w:color="000000"/>
              <w:bottom w:val="single" w:sz="8" w:space="0" w:color="000000"/>
              <w:right w:val="single" w:sz="8" w:space="0" w:color="000000"/>
            </w:tcBorders>
            <w:shd w:val="clear" w:color="auto" w:fill="F3F9FA"/>
          </w:tcPr>
          <w:p w:rsidR="00047950" w:rsidRPr="00317F10" w:rsidRDefault="00047950" w:rsidP="00305362">
            <w:pPr>
              <w:spacing w:line="254" w:lineRule="exact"/>
              <w:jc w:val="both"/>
              <w:rPr>
                <w:b/>
                <w:color w:val="00B050"/>
                <w:sz w:val="24"/>
                <w:szCs w:val="24"/>
              </w:rPr>
            </w:pPr>
            <w:r w:rsidRPr="00317F10">
              <w:rPr>
                <w:b/>
                <w:color w:val="00B050"/>
                <w:sz w:val="24"/>
                <w:szCs w:val="24"/>
              </w:rPr>
              <w:t>3,00</w:t>
            </w:r>
          </w:p>
        </w:tc>
        <w:tc>
          <w:tcPr>
            <w:tcW w:w="1624" w:type="dxa"/>
            <w:tcBorders>
              <w:top w:val="single" w:sz="8" w:space="0" w:color="000000"/>
              <w:left w:val="single" w:sz="8" w:space="0" w:color="000000"/>
              <w:bottom w:val="single" w:sz="8" w:space="0" w:color="000000"/>
              <w:right w:val="single" w:sz="8" w:space="0" w:color="000000"/>
            </w:tcBorders>
            <w:shd w:val="clear" w:color="auto" w:fill="F3F9FA"/>
          </w:tcPr>
          <w:p w:rsidR="00047950" w:rsidRPr="00317F10" w:rsidRDefault="00047950" w:rsidP="00305362">
            <w:pPr>
              <w:spacing w:line="254" w:lineRule="exact"/>
              <w:jc w:val="both"/>
              <w:rPr>
                <w:b/>
                <w:color w:val="00B050"/>
                <w:sz w:val="24"/>
                <w:szCs w:val="24"/>
              </w:rPr>
            </w:pPr>
            <w:r w:rsidRPr="00317F10">
              <w:rPr>
                <w:b/>
                <w:color w:val="00B050"/>
                <w:sz w:val="24"/>
                <w:szCs w:val="24"/>
              </w:rPr>
              <w:t>0</w:t>
            </w:r>
          </w:p>
        </w:tc>
      </w:tr>
      <w:tr w:rsidR="00047950" w:rsidRPr="00317F10" w:rsidTr="00305362">
        <w:trPr>
          <w:trHeight w:val="164"/>
          <w:jc w:val="center"/>
        </w:trPr>
        <w:tc>
          <w:tcPr>
            <w:tcW w:w="2568" w:type="dxa"/>
            <w:tcBorders>
              <w:top w:val="single" w:sz="8" w:space="0" w:color="000000"/>
              <w:left w:val="single" w:sz="8" w:space="0" w:color="000000"/>
              <w:bottom w:val="single" w:sz="8" w:space="0" w:color="000000"/>
              <w:right w:val="single" w:sz="8" w:space="0" w:color="000000"/>
            </w:tcBorders>
            <w:shd w:val="clear" w:color="auto" w:fill="F3F9FA"/>
            <w:tcMar>
              <w:top w:w="15" w:type="dxa"/>
              <w:left w:w="15" w:type="dxa"/>
              <w:bottom w:w="0" w:type="dxa"/>
              <w:right w:w="15" w:type="dxa"/>
            </w:tcMar>
            <w:vAlign w:val="bottom"/>
            <w:hideMark/>
          </w:tcPr>
          <w:p w:rsidR="00047950" w:rsidRPr="00317F10" w:rsidRDefault="00047950" w:rsidP="00305362">
            <w:pPr>
              <w:spacing w:line="254" w:lineRule="exact"/>
              <w:jc w:val="both"/>
              <w:rPr>
                <w:sz w:val="24"/>
                <w:szCs w:val="24"/>
              </w:rPr>
            </w:pPr>
            <w:r w:rsidRPr="00317F10">
              <w:rPr>
                <w:sz w:val="24"/>
                <w:szCs w:val="24"/>
              </w:rPr>
              <w:t>Биология</w:t>
            </w:r>
          </w:p>
        </w:tc>
        <w:tc>
          <w:tcPr>
            <w:tcW w:w="1883" w:type="dxa"/>
            <w:tcBorders>
              <w:top w:val="single" w:sz="8" w:space="0" w:color="000000"/>
              <w:left w:val="single" w:sz="8" w:space="0" w:color="000000"/>
              <w:bottom w:val="single" w:sz="8" w:space="0" w:color="000000"/>
              <w:right w:val="single" w:sz="8" w:space="0" w:color="000000"/>
            </w:tcBorders>
            <w:shd w:val="clear" w:color="auto" w:fill="F3F9FA"/>
            <w:tcMar>
              <w:top w:w="15" w:type="dxa"/>
              <w:left w:w="15" w:type="dxa"/>
              <w:bottom w:w="0" w:type="dxa"/>
              <w:right w:w="15" w:type="dxa"/>
            </w:tcMar>
            <w:vAlign w:val="bottom"/>
          </w:tcPr>
          <w:p w:rsidR="00047950" w:rsidRPr="00317F10" w:rsidRDefault="00047950" w:rsidP="00305362">
            <w:pPr>
              <w:spacing w:line="254" w:lineRule="exact"/>
              <w:jc w:val="both"/>
              <w:rPr>
                <w:sz w:val="24"/>
                <w:szCs w:val="24"/>
              </w:rPr>
            </w:pPr>
            <w:r w:rsidRPr="00317F10">
              <w:rPr>
                <w:sz w:val="24"/>
                <w:szCs w:val="24"/>
              </w:rPr>
              <w:t>12</w:t>
            </w:r>
          </w:p>
        </w:tc>
        <w:tc>
          <w:tcPr>
            <w:tcW w:w="1764" w:type="dxa"/>
            <w:tcBorders>
              <w:top w:val="single" w:sz="8" w:space="0" w:color="000000"/>
              <w:left w:val="single" w:sz="8" w:space="0" w:color="000000"/>
              <w:bottom w:val="single" w:sz="8" w:space="0" w:color="000000"/>
              <w:right w:val="single" w:sz="8" w:space="0" w:color="000000"/>
            </w:tcBorders>
            <w:shd w:val="clear" w:color="auto" w:fill="F3F9FA"/>
            <w:tcMar>
              <w:top w:w="15" w:type="dxa"/>
              <w:left w:w="15" w:type="dxa"/>
              <w:bottom w:w="0" w:type="dxa"/>
              <w:right w:w="15" w:type="dxa"/>
            </w:tcMar>
            <w:vAlign w:val="bottom"/>
          </w:tcPr>
          <w:p w:rsidR="00047950" w:rsidRPr="00317F10" w:rsidRDefault="00047950" w:rsidP="00305362">
            <w:pPr>
              <w:spacing w:line="254" w:lineRule="exact"/>
              <w:jc w:val="both"/>
              <w:rPr>
                <w:sz w:val="24"/>
                <w:szCs w:val="24"/>
              </w:rPr>
            </w:pPr>
            <w:r w:rsidRPr="00317F10">
              <w:rPr>
                <w:sz w:val="24"/>
                <w:szCs w:val="24"/>
              </w:rPr>
              <w:t>11</w:t>
            </w:r>
          </w:p>
        </w:tc>
        <w:tc>
          <w:tcPr>
            <w:tcW w:w="1428" w:type="dxa"/>
            <w:tcBorders>
              <w:top w:val="single" w:sz="8" w:space="0" w:color="000000"/>
              <w:left w:val="single" w:sz="8" w:space="0" w:color="000000"/>
              <w:bottom w:val="single" w:sz="8" w:space="0" w:color="000000"/>
              <w:right w:val="single" w:sz="8" w:space="0" w:color="000000"/>
            </w:tcBorders>
            <w:shd w:val="clear" w:color="auto" w:fill="F3F9FA"/>
            <w:tcMar>
              <w:top w:w="15" w:type="dxa"/>
              <w:left w:w="15" w:type="dxa"/>
              <w:bottom w:w="0" w:type="dxa"/>
              <w:right w:w="15" w:type="dxa"/>
            </w:tcMar>
            <w:vAlign w:val="bottom"/>
          </w:tcPr>
          <w:p w:rsidR="00047950" w:rsidRPr="00317F10" w:rsidRDefault="00047950" w:rsidP="00305362">
            <w:pPr>
              <w:spacing w:line="254" w:lineRule="exact"/>
              <w:jc w:val="both"/>
              <w:rPr>
                <w:sz w:val="24"/>
                <w:szCs w:val="24"/>
              </w:rPr>
            </w:pPr>
            <w:r w:rsidRPr="00317F10">
              <w:rPr>
                <w:sz w:val="24"/>
                <w:szCs w:val="24"/>
              </w:rPr>
              <w:t>0</w:t>
            </w:r>
          </w:p>
        </w:tc>
        <w:tc>
          <w:tcPr>
            <w:tcW w:w="1284" w:type="dxa"/>
            <w:tcBorders>
              <w:top w:val="single" w:sz="8" w:space="0" w:color="000000"/>
              <w:left w:val="single" w:sz="8" w:space="0" w:color="000000"/>
              <w:bottom w:val="single" w:sz="8" w:space="0" w:color="000000"/>
              <w:right w:val="single" w:sz="8" w:space="0" w:color="000000"/>
            </w:tcBorders>
            <w:shd w:val="clear" w:color="auto" w:fill="F3F9FA"/>
          </w:tcPr>
          <w:p w:rsidR="00047950" w:rsidRPr="00317F10" w:rsidRDefault="00047950" w:rsidP="00305362">
            <w:pPr>
              <w:spacing w:line="254" w:lineRule="exact"/>
              <w:jc w:val="both"/>
              <w:rPr>
                <w:sz w:val="24"/>
                <w:szCs w:val="24"/>
              </w:rPr>
            </w:pPr>
            <w:r w:rsidRPr="00317F10">
              <w:rPr>
                <w:sz w:val="24"/>
                <w:szCs w:val="24"/>
              </w:rPr>
              <w:t>3,91</w:t>
            </w:r>
          </w:p>
        </w:tc>
        <w:tc>
          <w:tcPr>
            <w:tcW w:w="1624" w:type="dxa"/>
            <w:tcBorders>
              <w:top w:val="single" w:sz="8" w:space="0" w:color="000000"/>
              <w:left w:val="single" w:sz="8" w:space="0" w:color="000000"/>
              <w:bottom w:val="single" w:sz="8" w:space="0" w:color="000000"/>
              <w:right w:val="single" w:sz="8" w:space="0" w:color="000000"/>
            </w:tcBorders>
            <w:shd w:val="clear" w:color="auto" w:fill="F3F9FA"/>
          </w:tcPr>
          <w:p w:rsidR="00047950" w:rsidRPr="00317F10" w:rsidRDefault="00047950" w:rsidP="00305362">
            <w:pPr>
              <w:spacing w:line="254" w:lineRule="exact"/>
              <w:jc w:val="both"/>
              <w:rPr>
                <w:sz w:val="24"/>
                <w:szCs w:val="24"/>
              </w:rPr>
            </w:pPr>
            <w:r w:rsidRPr="00317F10">
              <w:rPr>
                <w:sz w:val="24"/>
                <w:szCs w:val="24"/>
              </w:rPr>
              <w:t>0</w:t>
            </w:r>
          </w:p>
        </w:tc>
      </w:tr>
      <w:tr w:rsidR="00047950" w:rsidRPr="00317F10" w:rsidTr="00305362">
        <w:trPr>
          <w:trHeight w:val="197"/>
          <w:jc w:val="center"/>
        </w:trPr>
        <w:tc>
          <w:tcPr>
            <w:tcW w:w="2568" w:type="dxa"/>
            <w:tcBorders>
              <w:top w:val="single" w:sz="8" w:space="0" w:color="000000"/>
              <w:left w:val="single" w:sz="8" w:space="0" w:color="000000"/>
              <w:bottom w:val="single" w:sz="8" w:space="0" w:color="000000"/>
              <w:right w:val="single" w:sz="8" w:space="0" w:color="000000"/>
            </w:tcBorders>
            <w:shd w:val="clear" w:color="auto" w:fill="F3F9FA"/>
            <w:tcMar>
              <w:top w:w="15" w:type="dxa"/>
              <w:left w:w="15" w:type="dxa"/>
              <w:bottom w:w="0" w:type="dxa"/>
              <w:right w:w="15" w:type="dxa"/>
            </w:tcMar>
            <w:vAlign w:val="bottom"/>
            <w:hideMark/>
          </w:tcPr>
          <w:p w:rsidR="00047950" w:rsidRPr="00317F10" w:rsidRDefault="00047950" w:rsidP="00305362">
            <w:pPr>
              <w:spacing w:line="254" w:lineRule="exact"/>
              <w:jc w:val="both"/>
              <w:rPr>
                <w:sz w:val="24"/>
                <w:szCs w:val="24"/>
              </w:rPr>
            </w:pPr>
            <w:r w:rsidRPr="00317F10">
              <w:rPr>
                <w:sz w:val="24"/>
                <w:szCs w:val="24"/>
              </w:rPr>
              <w:t>Физика</w:t>
            </w:r>
          </w:p>
        </w:tc>
        <w:tc>
          <w:tcPr>
            <w:tcW w:w="1883" w:type="dxa"/>
            <w:tcBorders>
              <w:top w:val="single" w:sz="8" w:space="0" w:color="000000"/>
              <w:left w:val="single" w:sz="8" w:space="0" w:color="000000"/>
              <w:bottom w:val="single" w:sz="8" w:space="0" w:color="000000"/>
              <w:right w:val="single" w:sz="8" w:space="0" w:color="000000"/>
            </w:tcBorders>
            <w:shd w:val="clear" w:color="auto" w:fill="F3F9FA"/>
            <w:tcMar>
              <w:top w:w="15" w:type="dxa"/>
              <w:left w:w="15" w:type="dxa"/>
              <w:bottom w:w="0" w:type="dxa"/>
              <w:right w:w="15" w:type="dxa"/>
            </w:tcMar>
            <w:vAlign w:val="bottom"/>
          </w:tcPr>
          <w:p w:rsidR="00047950" w:rsidRPr="00317F10" w:rsidRDefault="00047950" w:rsidP="00305362">
            <w:pPr>
              <w:spacing w:line="254" w:lineRule="exact"/>
              <w:jc w:val="both"/>
              <w:rPr>
                <w:sz w:val="24"/>
                <w:szCs w:val="24"/>
              </w:rPr>
            </w:pPr>
            <w:r w:rsidRPr="00317F10">
              <w:rPr>
                <w:sz w:val="24"/>
                <w:szCs w:val="24"/>
              </w:rPr>
              <w:t>1</w:t>
            </w:r>
          </w:p>
        </w:tc>
        <w:tc>
          <w:tcPr>
            <w:tcW w:w="1764" w:type="dxa"/>
            <w:tcBorders>
              <w:top w:val="single" w:sz="8" w:space="0" w:color="000000"/>
              <w:left w:val="single" w:sz="8" w:space="0" w:color="000000"/>
              <w:bottom w:val="single" w:sz="8" w:space="0" w:color="000000"/>
              <w:right w:val="single" w:sz="8" w:space="0" w:color="000000"/>
            </w:tcBorders>
            <w:shd w:val="clear" w:color="auto" w:fill="F3F9FA"/>
            <w:tcMar>
              <w:top w:w="15" w:type="dxa"/>
              <w:left w:w="15" w:type="dxa"/>
              <w:bottom w:w="0" w:type="dxa"/>
              <w:right w:w="15" w:type="dxa"/>
            </w:tcMar>
            <w:vAlign w:val="bottom"/>
          </w:tcPr>
          <w:p w:rsidR="00047950" w:rsidRPr="00317F10" w:rsidRDefault="00047950" w:rsidP="00305362">
            <w:pPr>
              <w:spacing w:line="254" w:lineRule="exact"/>
              <w:jc w:val="both"/>
              <w:rPr>
                <w:sz w:val="24"/>
                <w:szCs w:val="24"/>
              </w:rPr>
            </w:pPr>
            <w:r w:rsidRPr="00317F10">
              <w:rPr>
                <w:sz w:val="24"/>
                <w:szCs w:val="24"/>
              </w:rPr>
              <w:t>1</w:t>
            </w:r>
          </w:p>
        </w:tc>
        <w:tc>
          <w:tcPr>
            <w:tcW w:w="1428" w:type="dxa"/>
            <w:tcBorders>
              <w:top w:val="single" w:sz="8" w:space="0" w:color="000000"/>
              <w:left w:val="single" w:sz="8" w:space="0" w:color="000000"/>
              <w:bottom w:val="single" w:sz="8" w:space="0" w:color="000000"/>
              <w:right w:val="single" w:sz="8" w:space="0" w:color="000000"/>
            </w:tcBorders>
            <w:shd w:val="clear" w:color="auto" w:fill="F3F9FA"/>
            <w:tcMar>
              <w:top w:w="15" w:type="dxa"/>
              <w:left w:w="15" w:type="dxa"/>
              <w:bottom w:w="0" w:type="dxa"/>
              <w:right w:w="15" w:type="dxa"/>
            </w:tcMar>
            <w:vAlign w:val="bottom"/>
          </w:tcPr>
          <w:p w:rsidR="00047950" w:rsidRPr="00317F10" w:rsidRDefault="00047950" w:rsidP="00305362">
            <w:pPr>
              <w:spacing w:line="254" w:lineRule="exact"/>
              <w:jc w:val="both"/>
              <w:rPr>
                <w:sz w:val="24"/>
                <w:szCs w:val="24"/>
              </w:rPr>
            </w:pPr>
            <w:r w:rsidRPr="00317F10">
              <w:rPr>
                <w:sz w:val="24"/>
                <w:szCs w:val="24"/>
              </w:rPr>
              <w:t>0</w:t>
            </w:r>
          </w:p>
        </w:tc>
        <w:tc>
          <w:tcPr>
            <w:tcW w:w="1284" w:type="dxa"/>
            <w:tcBorders>
              <w:top w:val="single" w:sz="8" w:space="0" w:color="000000"/>
              <w:left w:val="single" w:sz="8" w:space="0" w:color="000000"/>
              <w:bottom w:val="single" w:sz="8" w:space="0" w:color="000000"/>
              <w:right w:val="single" w:sz="8" w:space="0" w:color="000000"/>
            </w:tcBorders>
            <w:shd w:val="clear" w:color="auto" w:fill="F3F9FA"/>
          </w:tcPr>
          <w:p w:rsidR="00047950" w:rsidRPr="00317F10" w:rsidRDefault="00047950" w:rsidP="00305362">
            <w:pPr>
              <w:spacing w:line="254" w:lineRule="exact"/>
              <w:jc w:val="both"/>
              <w:rPr>
                <w:sz w:val="24"/>
                <w:szCs w:val="24"/>
              </w:rPr>
            </w:pPr>
            <w:r w:rsidRPr="00317F10">
              <w:rPr>
                <w:sz w:val="24"/>
                <w:szCs w:val="24"/>
              </w:rPr>
              <w:t>5,00</w:t>
            </w:r>
          </w:p>
        </w:tc>
        <w:tc>
          <w:tcPr>
            <w:tcW w:w="1624" w:type="dxa"/>
            <w:tcBorders>
              <w:top w:val="single" w:sz="8" w:space="0" w:color="000000"/>
              <w:left w:val="single" w:sz="8" w:space="0" w:color="000000"/>
              <w:bottom w:val="single" w:sz="8" w:space="0" w:color="000000"/>
              <w:right w:val="single" w:sz="8" w:space="0" w:color="000000"/>
            </w:tcBorders>
            <w:shd w:val="clear" w:color="auto" w:fill="F3F9FA"/>
          </w:tcPr>
          <w:p w:rsidR="00047950" w:rsidRPr="00317F10" w:rsidRDefault="00047950" w:rsidP="00305362">
            <w:pPr>
              <w:spacing w:line="254" w:lineRule="exact"/>
              <w:jc w:val="both"/>
              <w:rPr>
                <w:sz w:val="24"/>
                <w:szCs w:val="24"/>
              </w:rPr>
            </w:pPr>
            <w:r w:rsidRPr="00317F10">
              <w:rPr>
                <w:sz w:val="24"/>
                <w:szCs w:val="24"/>
              </w:rPr>
              <w:t>0</w:t>
            </w:r>
          </w:p>
        </w:tc>
      </w:tr>
      <w:tr w:rsidR="00047950" w:rsidRPr="00317F10" w:rsidTr="00305362">
        <w:trPr>
          <w:trHeight w:val="153"/>
          <w:jc w:val="center"/>
        </w:trPr>
        <w:tc>
          <w:tcPr>
            <w:tcW w:w="2568" w:type="dxa"/>
            <w:tcBorders>
              <w:top w:val="single" w:sz="8" w:space="0" w:color="000000"/>
              <w:left w:val="single" w:sz="8" w:space="0" w:color="000000"/>
              <w:bottom w:val="single" w:sz="8" w:space="0" w:color="000000"/>
              <w:right w:val="single" w:sz="8" w:space="0" w:color="000000"/>
            </w:tcBorders>
            <w:shd w:val="clear" w:color="auto" w:fill="F3F9FA"/>
            <w:tcMar>
              <w:top w:w="15" w:type="dxa"/>
              <w:left w:w="15" w:type="dxa"/>
              <w:bottom w:w="0" w:type="dxa"/>
              <w:right w:w="15" w:type="dxa"/>
            </w:tcMar>
            <w:vAlign w:val="bottom"/>
            <w:hideMark/>
          </w:tcPr>
          <w:p w:rsidR="00047950" w:rsidRPr="00317F10" w:rsidRDefault="00047950" w:rsidP="00305362">
            <w:pPr>
              <w:spacing w:line="254" w:lineRule="exact"/>
              <w:jc w:val="both"/>
              <w:rPr>
                <w:sz w:val="24"/>
                <w:szCs w:val="24"/>
              </w:rPr>
            </w:pPr>
            <w:r w:rsidRPr="00317F10">
              <w:rPr>
                <w:sz w:val="24"/>
                <w:szCs w:val="24"/>
              </w:rPr>
              <w:t>Химия</w:t>
            </w:r>
          </w:p>
        </w:tc>
        <w:tc>
          <w:tcPr>
            <w:tcW w:w="1883" w:type="dxa"/>
            <w:tcBorders>
              <w:top w:val="single" w:sz="8" w:space="0" w:color="000000"/>
              <w:left w:val="single" w:sz="8" w:space="0" w:color="000000"/>
              <w:bottom w:val="single" w:sz="8" w:space="0" w:color="000000"/>
              <w:right w:val="single" w:sz="8" w:space="0" w:color="000000"/>
            </w:tcBorders>
            <w:shd w:val="clear" w:color="auto" w:fill="F3F9FA"/>
            <w:tcMar>
              <w:top w:w="15" w:type="dxa"/>
              <w:left w:w="15" w:type="dxa"/>
              <w:bottom w:w="0" w:type="dxa"/>
              <w:right w:w="15" w:type="dxa"/>
            </w:tcMar>
            <w:vAlign w:val="bottom"/>
          </w:tcPr>
          <w:p w:rsidR="00047950" w:rsidRPr="00317F10" w:rsidRDefault="00047950" w:rsidP="00305362">
            <w:pPr>
              <w:spacing w:line="254" w:lineRule="exact"/>
              <w:jc w:val="both"/>
              <w:rPr>
                <w:sz w:val="24"/>
                <w:szCs w:val="24"/>
              </w:rPr>
            </w:pPr>
            <w:r w:rsidRPr="00317F10">
              <w:rPr>
                <w:sz w:val="24"/>
                <w:szCs w:val="24"/>
              </w:rPr>
              <w:t>1</w:t>
            </w:r>
          </w:p>
        </w:tc>
        <w:tc>
          <w:tcPr>
            <w:tcW w:w="1764" w:type="dxa"/>
            <w:tcBorders>
              <w:top w:val="single" w:sz="8" w:space="0" w:color="000000"/>
              <w:left w:val="single" w:sz="8" w:space="0" w:color="000000"/>
              <w:bottom w:val="single" w:sz="8" w:space="0" w:color="000000"/>
              <w:right w:val="single" w:sz="8" w:space="0" w:color="000000"/>
            </w:tcBorders>
            <w:shd w:val="clear" w:color="auto" w:fill="F3F9FA"/>
            <w:tcMar>
              <w:top w:w="15" w:type="dxa"/>
              <w:left w:w="15" w:type="dxa"/>
              <w:bottom w:w="0" w:type="dxa"/>
              <w:right w:w="15" w:type="dxa"/>
            </w:tcMar>
            <w:vAlign w:val="bottom"/>
          </w:tcPr>
          <w:p w:rsidR="00047950" w:rsidRPr="00317F10" w:rsidRDefault="00047950" w:rsidP="00305362">
            <w:pPr>
              <w:spacing w:line="254" w:lineRule="exact"/>
              <w:jc w:val="both"/>
              <w:rPr>
                <w:sz w:val="24"/>
                <w:szCs w:val="24"/>
              </w:rPr>
            </w:pPr>
            <w:r w:rsidRPr="00317F10">
              <w:rPr>
                <w:sz w:val="24"/>
                <w:szCs w:val="24"/>
              </w:rPr>
              <w:t>1</w:t>
            </w:r>
          </w:p>
        </w:tc>
        <w:tc>
          <w:tcPr>
            <w:tcW w:w="1428" w:type="dxa"/>
            <w:tcBorders>
              <w:top w:val="single" w:sz="8" w:space="0" w:color="000000"/>
              <w:left w:val="single" w:sz="8" w:space="0" w:color="000000"/>
              <w:bottom w:val="single" w:sz="8" w:space="0" w:color="000000"/>
              <w:right w:val="single" w:sz="8" w:space="0" w:color="000000"/>
            </w:tcBorders>
            <w:shd w:val="clear" w:color="auto" w:fill="F3F9FA"/>
            <w:tcMar>
              <w:top w:w="15" w:type="dxa"/>
              <w:left w:w="15" w:type="dxa"/>
              <w:bottom w:w="0" w:type="dxa"/>
              <w:right w:w="15" w:type="dxa"/>
            </w:tcMar>
            <w:vAlign w:val="bottom"/>
          </w:tcPr>
          <w:p w:rsidR="00047950" w:rsidRPr="00317F10" w:rsidRDefault="00047950" w:rsidP="00305362">
            <w:pPr>
              <w:spacing w:line="254" w:lineRule="exact"/>
              <w:jc w:val="both"/>
              <w:rPr>
                <w:sz w:val="24"/>
                <w:szCs w:val="24"/>
              </w:rPr>
            </w:pPr>
            <w:r w:rsidRPr="00317F10">
              <w:rPr>
                <w:sz w:val="24"/>
                <w:szCs w:val="24"/>
              </w:rPr>
              <w:t>0</w:t>
            </w:r>
          </w:p>
        </w:tc>
        <w:tc>
          <w:tcPr>
            <w:tcW w:w="1284" w:type="dxa"/>
            <w:tcBorders>
              <w:top w:val="single" w:sz="8" w:space="0" w:color="000000"/>
              <w:left w:val="single" w:sz="8" w:space="0" w:color="000000"/>
              <w:bottom w:val="single" w:sz="8" w:space="0" w:color="000000"/>
              <w:right w:val="single" w:sz="8" w:space="0" w:color="000000"/>
            </w:tcBorders>
            <w:shd w:val="clear" w:color="auto" w:fill="F3F9FA"/>
          </w:tcPr>
          <w:p w:rsidR="00047950" w:rsidRPr="00317F10" w:rsidRDefault="00047950" w:rsidP="00305362">
            <w:pPr>
              <w:spacing w:line="254" w:lineRule="exact"/>
              <w:jc w:val="both"/>
              <w:rPr>
                <w:sz w:val="24"/>
                <w:szCs w:val="24"/>
              </w:rPr>
            </w:pPr>
            <w:r w:rsidRPr="00317F10">
              <w:rPr>
                <w:sz w:val="24"/>
                <w:szCs w:val="24"/>
              </w:rPr>
              <w:t>4,00</w:t>
            </w:r>
          </w:p>
        </w:tc>
        <w:tc>
          <w:tcPr>
            <w:tcW w:w="1624" w:type="dxa"/>
            <w:tcBorders>
              <w:top w:val="single" w:sz="8" w:space="0" w:color="000000"/>
              <w:left w:val="single" w:sz="8" w:space="0" w:color="000000"/>
              <w:bottom w:val="single" w:sz="8" w:space="0" w:color="000000"/>
              <w:right w:val="single" w:sz="8" w:space="0" w:color="000000"/>
            </w:tcBorders>
            <w:shd w:val="clear" w:color="auto" w:fill="F3F9FA"/>
          </w:tcPr>
          <w:p w:rsidR="00047950" w:rsidRPr="00317F10" w:rsidRDefault="00047950" w:rsidP="00305362">
            <w:pPr>
              <w:spacing w:line="254" w:lineRule="exact"/>
              <w:jc w:val="both"/>
              <w:rPr>
                <w:sz w:val="24"/>
                <w:szCs w:val="24"/>
              </w:rPr>
            </w:pPr>
            <w:r w:rsidRPr="00317F10">
              <w:rPr>
                <w:sz w:val="24"/>
                <w:szCs w:val="24"/>
              </w:rPr>
              <w:t>0</w:t>
            </w:r>
          </w:p>
        </w:tc>
      </w:tr>
    </w:tbl>
    <w:p w:rsidR="00047950" w:rsidRPr="00317F10" w:rsidRDefault="00047950" w:rsidP="008F5E5C">
      <w:pPr>
        <w:pStyle w:val="2"/>
        <w:spacing w:before="52" w:after="10"/>
      </w:pPr>
    </w:p>
    <w:p w:rsidR="00A668AC" w:rsidRPr="00317F10" w:rsidRDefault="00A668AC" w:rsidP="008F5E5C">
      <w:pPr>
        <w:pStyle w:val="a3"/>
        <w:spacing w:before="4"/>
        <w:ind w:left="0"/>
        <w:rPr>
          <w:b/>
        </w:rPr>
      </w:pPr>
    </w:p>
    <w:p w:rsidR="00A668AC" w:rsidRPr="00317F10" w:rsidRDefault="00710D22" w:rsidP="008F5E5C">
      <w:pPr>
        <w:spacing w:line="274" w:lineRule="exact"/>
        <w:ind w:left="3842"/>
        <w:rPr>
          <w:b/>
          <w:sz w:val="24"/>
          <w:szCs w:val="24"/>
        </w:rPr>
      </w:pPr>
      <w:r w:rsidRPr="00317F10">
        <w:rPr>
          <w:b/>
          <w:sz w:val="24"/>
          <w:szCs w:val="24"/>
        </w:rPr>
        <w:t>Анализ</w:t>
      </w:r>
      <w:r w:rsidRPr="00317F10">
        <w:rPr>
          <w:b/>
          <w:spacing w:val="-4"/>
          <w:sz w:val="24"/>
          <w:szCs w:val="24"/>
        </w:rPr>
        <w:t xml:space="preserve"> </w:t>
      </w:r>
      <w:r w:rsidRPr="00317F10">
        <w:rPr>
          <w:b/>
          <w:sz w:val="24"/>
          <w:szCs w:val="24"/>
        </w:rPr>
        <w:t>методической</w:t>
      </w:r>
      <w:r w:rsidRPr="00317F10">
        <w:rPr>
          <w:b/>
          <w:spacing w:val="-4"/>
          <w:sz w:val="24"/>
          <w:szCs w:val="24"/>
        </w:rPr>
        <w:t xml:space="preserve"> </w:t>
      </w:r>
      <w:r w:rsidRPr="00317F10">
        <w:rPr>
          <w:b/>
          <w:sz w:val="24"/>
          <w:szCs w:val="24"/>
        </w:rPr>
        <w:t>работы</w:t>
      </w:r>
    </w:p>
    <w:p w:rsidR="00A668AC" w:rsidRPr="00317F10" w:rsidRDefault="00710D22" w:rsidP="008F5E5C">
      <w:pPr>
        <w:pStyle w:val="a3"/>
        <w:ind w:right="851"/>
      </w:pPr>
      <w:r w:rsidRPr="00317F10">
        <w:t>Методическая работа в истекшем учебном году была направлена на выполнение</w:t>
      </w:r>
      <w:r w:rsidRPr="00317F10">
        <w:rPr>
          <w:spacing w:val="1"/>
        </w:rPr>
        <w:t xml:space="preserve"> </w:t>
      </w:r>
      <w:r w:rsidRPr="00317F10">
        <w:t>поставленных задач и их реализацию через образовательную программу школы и учебно-</w:t>
      </w:r>
      <w:r w:rsidRPr="00317F10">
        <w:rPr>
          <w:spacing w:val="-57"/>
        </w:rPr>
        <w:t xml:space="preserve"> </w:t>
      </w:r>
      <w:r w:rsidRPr="00317F10">
        <w:t>воспитательный</w:t>
      </w:r>
      <w:r w:rsidRPr="00317F10">
        <w:rPr>
          <w:spacing w:val="-3"/>
        </w:rPr>
        <w:t xml:space="preserve"> </w:t>
      </w:r>
      <w:r w:rsidRPr="00317F10">
        <w:t>процесс.</w:t>
      </w:r>
    </w:p>
    <w:p w:rsidR="00A668AC" w:rsidRPr="00317F10" w:rsidRDefault="008C15C7" w:rsidP="008F5E5C">
      <w:pPr>
        <w:pStyle w:val="a3"/>
        <w:ind w:right="649"/>
      </w:pPr>
      <w:r w:rsidRPr="00317F10">
        <w:t xml:space="preserve">В школе работает </w:t>
      </w:r>
      <w:r w:rsidR="00710D22" w:rsidRPr="00317F10">
        <w:t>квалифицированный</w:t>
      </w:r>
      <w:r w:rsidR="00710D22" w:rsidRPr="00317F10">
        <w:rPr>
          <w:spacing w:val="1"/>
        </w:rPr>
        <w:t xml:space="preserve"> </w:t>
      </w:r>
      <w:r w:rsidR="00710D22" w:rsidRPr="00317F10">
        <w:t>педагогический коллектив, способный</w:t>
      </w:r>
      <w:r w:rsidR="00710D22" w:rsidRPr="00317F10">
        <w:rPr>
          <w:spacing w:val="-57"/>
        </w:rPr>
        <w:t xml:space="preserve"> </w:t>
      </w:r>
      <w:r w:rsidR="00B252A1" w:rsidRPr="00317F10">
        <w:rPr>
          <w:spacing w:val="-57"/>
        </w:rPr>
        <w:t xml:space="preserve">             с</w:t>
      </w:r>
      <w:r w:rsidR="00B252A1" w:rsidRPr="00317F10">
        <w:t>оздать</w:t>
      </w:r>
      <w:r w:rsidR="00710D22" w:rsidRPr="00317F10">
        <w:rPr>
          <w:spacing w:val="2"/>
        </w:rPr>
        <w:t xml:space="preserve"> </w:t>
      </w:r>
      <w:r w:rsidR="00710D22" w:rsidRPr="00317F10">
        <w:t>условия для</w:t>
      </w:r>
      <w:r w:rsidR="00710D22" w:rsidRPr="00317F10">
        <w:rPr>
          <w:spacing w:val="-1"/>
        </w:rPr>
        <w:t xml:space="preserve"> </w:t>
      </w:r>
      <w:r w:rsidR="00710D22" w:rsidRPr="00317F10">
        <w:t>индивидуального развития</w:t>
      </w:r>
      <w:r w:rsidR="00710D22" w:rsidRPr="00317F10">
        <w:rPr>
          <w:spacing w:val="1"/>
        </w:rPr>
        <w:t xml:space="preserve"> </w:t>
      </w:r>
      <w:r w:rsidR="00710D22" w:rsidRPr="00317F10">
        <w:t>учеников.</w:t>
      </w:r>
    </w:p>
    <w:p w:rsidR="00A668AC" w:rsidRPr="00317F10" w:rsidRDefault="00710D22" w:rsidP="008F5E5C">
      <w:pPr>
        <w:pStyle w:val="a3"/>
        <w:ind w:right="1323"/>
      </w:pPr>
      <w:r w:rsidRPr="00317F10">
        <w:t>Для учителей школы стали традиционными отработанные формы методической</w:t>
      </w:r>
      <w:r w:rsidRPr="00317F10">
        <w:rPr>
          <w:spacing w:val="-57"/>
        </w:rPr>
        <w:t xml:space="preserve"> </w:t>
      </w:r>
      <w:r w:rsidRPr="00317F10">
        <w:t>работы,</w:t>
      </w:r>
      <w:r w:rsidRPr="00317F10">
        <w:rPr>
          <w:spacing w:val="-1"/>
        </w:rPr>
        <w:t xml:space="preserve"> </w:t>
      </w:r>
      <w:r w:rsidRPr="00317F10">
        <w:t>которые</w:t>
      </w:r>
      <w:r w:rsidRPr="00317F10">
        <w:rPr>
          <w:spacing w:val="-3"/>
        </w:rPr>
        <w:t xml:space="preserve"> </w:t>
      </w:r>
      <w:r w:rsidRPr="00317F10">
        <w:t>позволяют</w:t>
      </w:r>
      <w:r w:rsidRPr="00317F10">
        <w:rPr>
          <w:spacing w:val="-1"/>
        </w:rPr>
        <w:t xml:space="preserve"> </w:t>
      </w:r>
      <w:r w:rsidRPr="00317F10">
        <w:t>решать</w:t>
      </w:r>
      <w:r w:rsidRPr="00317F10">
        <w:rPr>
          <w:spacing w:val="1"/>
        </w:rPr>
        <w:t xml:space="preserve"> </w:t>
      </w:r>
      <w:r w:rsidRPr="00317F10">
        <w:t>проблемы</w:t>
      </w:r>
      <w:r w:rsidRPr="00317F10">
        <w:rPr>
          <w:spacing w:val="-1"/>
        </w:rPr>
        <w:t xml:space="preserve"> </w:t>
      </w:r>
      <w:r w:rsidRPr="00317F10">
        <w:t>и</w:t>
      </w:r>
      <w:r w:rsidRPr="00317F10">
        <w:rPr>
          <w:spacing w:val="-1"/>
        </w:rPr>
        <w:t xml:space="preserve"> </w:t>
      </w:r>
      <w:r w:rsidRPr="00317F10">
        <w:t>задачи, стоящие</w:t>
      </w:r>
      <w:r w:rsidRPr="00317F10">
        <w:rPr>
          <w:spacing w:val="-2"/>
        </w:rPr>
        <w:t xml:space="preserve"> </w:t>
      </w:r>
      <w:r w:rsidRPr="00317F10">
        <w:t>перед</w:t>
      </w:r>
      <w:r w:rsidRPr="00317F10">
        <w:rPr>
          <w:spacing w:val="-1"/>
        </w:rPr>
        <w:t xml:space="preserve"> </w:t>
      </w:r>
      <w:r w:rsidRPr="00317F10">
        <w:t>школой</w:t>
      </w:r>
    </w:p>
    <w:p w:rsidR="00A668AC" w:rsidRPr="00317F10" w:rsidRDefault="00710D22" w:rsidP="004C5A96">
      <w:pPr>
        <w:pStyle w:val="a5"/>
        <w:numPr>
          <w:ilvl w:val="0"/>
          <w:numId w:val="7"/>
        </w:numPr>
        <w:tabs>
          <w:tab w:val="left" w:pos="1716"/>
        </w:tabs>
        <w:ind w:firstLine="0"/>
        <w:rPr>
          <w:sz w:val="24"/>
          <w:szCs w:val="24"/>
        </w:rPr>
      </w:pPr>
      <w:proofErr w:type="gramStart"/>
      <w:r w:rsidRPr="00317F10">
        <w:rPr>
          <w:sz w:val="24"/>
          <w:szCs w:val="24"/>
        </w:rPr>
        <w:t>педсовет</w:t>
      </w:r>
      <w:proofErr w:type="gramEnd"/>
      <w:r w:rsidRPr="00317F10">
        <w:rPr>
          <w:sz w:val="24"/>
          <w:szCs w:val="24"/>
        </w:rPr>
        <w:t>,</w:t>
      </w:r>
      <w:r w:rsidRPr="00317F10">
        <w:rPr>
          <w:spacing w:val="-3"/>
          <w:sz w:val="24"/>
          <w:szCs w:val="24"/>
        </w:rPr>
        <w:t xml:space="preserve"> </w:t>
      </w:r>
      <w:r w:rsidRPr="00317F10">
        <w:rPr>
          <w:sz w:val="24"/>
          <w:szCs w:val="24"/>
        </w:rPr>
        <w:t>метод</w:t>
      </w:r>
      <w:r w:rsidR="00B252A1" w:rsidRPr="00317F10">
        <w:rPr>
          <w:sz w:val="24"/>
          <w:szCs w:val="24"/>
        </w:rPr>
        <w:t xml:space="preserve">ический </w:t>
      </w:r>
      <w:r w:rsidRPr="00317F10">
        <w:rPr>
          <w:sz w:val="24"/>
          <w:szCs w:val="24"/>
        </w:rPr>
        <w:t>совет;</w:t>
      </w:r>
    </w:p>
    <w:p w:rsidR="00A668AC" w:rsidRPr="00317F10" w:rsidRDefault="00710D22" w:rsidP="004C5A96">
      <w:pPr>
        <w:pStyle w:val="a5"/>
        <w:numPr>
          <w:ilvl w:val="0"/>
          <w:numId w:val="7"/>
        </w:numPr>
        <w:tabs>
          <w:tab w:val="left" w:pos="1716"/>
        </w:tabs>
        <w:ind w:firstLine="0"/>
        <w:rPr>
          <w:sz w:val="24"/>
          <w:szCs w:val="24"/>
        </w:rPr>
      </w:pPr>
      <w:proofErr w:type="gramStart"/>
      <w:r w:rsidRPr="00317F10">
        <w:rPr>
          <w:sz w:val="24"/>
          <w:szCs w:val="24"/>
        </w:rPr>
        <w:t>творческий</w:t>
      </w:r>
      <w:proofErr w:type="gramEnd"/>
      <w:r w:rsidRPr="00317F10">
        <w:rPr>
          <w:spacing w:val="-2"/>
          <w:sz w:val="24"/>
          <w:szCs w:val="24"/>
        </w:rPr>
        <w:t xml:space="preserve"> </w:t>
      </w:r>
      <w:r w:rsidRPr="00317F10">
        <w:rPr>
          <w:sz w:val="24"/>
          <w:szCs w:val="24"/>
        </w:rPr>
        <w:t>отчет;</w:t>
      </w:r>
    </w:p>
    <w:p w:rsidR="00A668AC" w:rsidRPr="00317F10" w:rsidRDefault="00710D22" w:rsidP="004C5A96">
      <w:pPr>
        <w:pStyle w:val="a5"/>
        <w:numPr>
          <w:ilvl w:val="0"/>
          <w:numId w:val="7"/>
        </w:numPr>
        <w:tabs>
          <w:tab w:val="left" w:pos="1716"/>
        </w:tabs>
        <w:ind w:firstLine="0"/>
        <w:rPr>
          <w:sz w:val="24"/>
          <w:szCs w:val="24"/>
        </w:rPr>
      </w:pPr>
      <w:proofErr w:type="gramStart"/>
      <w:r w:rsidRPr="00317F10">
        <w:rPr>
          <w:sz w:val="24"/>
          <w:szCs w:val="24"/>
        </w:rPr>
        <w:t>доклады</w:t>
      </w:r>
      <w:proofErr w:type="gramEnd"/>
      <w:r w:rsidRPr="00317F10">
        <w:rPr>
          <w:sz w:val="24"/>
          <w:szCs w:val="24"/>
        </w:rPr>
        <w:t>,</w:t>
      </w:r>
      <w:r w:rsidRPr="00317F10">
        <w:rPr>
          <w:spacing w:val="-4"/>
          <w:sz w:val="24"/>
          <w:szCs w:val="24"/>
        </w:rPr>
        <w:t xml:space="preserve"> </w:t>
      </w:r>
      <w:r w:rsidRPr="00317F10">
        <w:rPr>
          <w:sz w:val="24"/>
          <w:szCs w:val="24"/>
        </w:rPr>
        <w:t>выступления;</w:t>
      </w:r>
    </w:p>
    <w:p w:rsidR="00A668AC" w:rsidRPr="00317F10" w:rsidRDefault="00710D22" w:rsidP="008F5E5C">
      <w:pPr>
        <w:pStyle w:val="a3"/>
        <w:ind w:left="1535"/>
      </w:pPr>
      <w:r w:rsidRPr="00317F10">
        <w:t>-</w:t>
      </w:r>
      <w:r w:rsidRPr="00317F10">
        <w:rPr>
          <w:spacing w:val="-2"/>
        </w:rPr>
        <w:t xml:space="preserve"> </w:t>
      </w:r>
      <w:r w:rsidRPr="00317F10">
        <w:t>мастер</w:t>
      </w:r>
      <w:r w:rsidRPr="00317F10">
        <w:rPr>
          <w:spacing w:val="1"/>
        </w:rPr>
        <w:t xml:space="preserve"> </w:t>
      </w:r>
      <w:r w:rsidRPr="00317F10">
        <w:t>-</w:t>
      </w:r>
      <w:r w:rsidRPr="00317F10">
        <w:rPr>
          <w:spacing w:val="-2"/>
        </w:rPr>
        <w:t xml:space="preserve"> </w:t>
      </w:r>
      <w:r w:rsidRPr="00317F10">
        <w:t>классы;</w:t>
      </w:r>
    </w:p>
    <w:p w:rsidR="00A668AC" w:rsidRPr="00317F10" w:rsidRDefault="00710D22" w:rsidP="004C5A96">
      <w:pPr>
        <w:pStyle w:val="a5"/>
        <w:numPr>
          <w:ilvl w:val="0"/>
          <w:numId w:val="7"/>
        </w:numPr>
        <w:tabs>
          <w:tab w:val="left" w:pos="1716"/>
        </w:tabs>
        <w:spacing w:before="65"/>
        <w:ind w:firstLine="0"/>
        <w:rPr>
          <w:sz w:val="24"/>
          <w:szCs w:val="24"/>
        </w:rPr>
      </w:pPr>
      <w:proofErr w:type="gramStart"/>
      <w:r w:rsidRPr="00317F10">
        <w:rPr>
          <w:sz w:val="24"/>
          <w:szCs w:val="24"/>
        </w:rPr>
        <w:t>семинары</w:t>
      </w:r>
      <w:proofErr w:type="gramEnd"/>
      <w:r w:rsidRPr="00317F10">
        <w:rPr>
          <w:sz w:val="24"/>
          <w:szCs w:val="24"/>
        </w:rPr>
        <w:t>;</w:t>
      </w:r>
    </w:p>
    <w:p w:rsidR="00A668AC" w:rsidRPr="00317F10" w:rsidRDefault="00710D22" w:rsidP="004C5A96">
      <w:pPr>
        <w:pStyle w:val="a5"/>
        <w:numPr>
          <w:ilvl w:val="0"/>
          <w:numId w:val="7"/>
        </w:numPr>
        <w:tabs>
          <w:tab w:val="left" w:pos="1716"/>
        </w:tabs>
        <w:ind w:firstLine="0"/>
        <w:rPr>
          <w:sz w:val="24"/>
          <w:szCs w:val="24"/>
        </w:rPr>
      </w:pPr>
      <w:proofErr w:type="gramStart"/>
      <w:r w:rsidRPr="00317F10">
        <w:rPr>
          <w:sz w:val="24"/>
          <w:szCs w:val="24"/>
        </w:rPr>
        <w:t>обсуждение</w:t>
      </w:r>
      <w:proofErr w:type="gramEnd"/>
      <w:r w:rsidRPr="00317F10">
        <w:rPr>
          <w:spacing w:val="-4"/>
          <w:sz w:val="24"/>
          <w:szCs w:val="24"/>
        </w:rPr>
        <w:t xml:space="preserve"> </w:t>
      </w:r>
      <w:r w:rsidRPr="00317F10">
        <w:rPr>
          <w:sz w:val="24"/>
          <w:szCs w:val="24"/>
        </w:rPr>
        <w:t>проблем;</w:t>
      </w:r>
    </w:p>
    <w:p w:rsidR="00A668AC" w:rsidRPr="00317F10" w:rsidRDefault="00710D22" w:rsidP="004C5A96">
      <w:pPr>
        <w:pStyle w:val="a5"/>
        <w:numPr>
          <w:ilvl w:val="0"/>
          <w:numId w:val="7"/>
        </w:numPr>
        <w:tabs>
          <w:tab w:val="left" w:pos="1716"/>
        </w:tabs>
        <w:spacing w:before="1"/>
        <w:ind w:firstLine="0"/>
        <w:rPr>
          <w:sz w:val="24"/>
          <w:szCs w:val="24"/>
        </w:rPr>
      </w:pPr>
      <w:proofErr w:type="gramStart"/>
      <w:r w:rsidRPr="00317F10">
        <w:rPr>
          <w:sz w:val="24"/>
          <w:szCs w:val="24"/>
        </w:rPr>
        <w:t>самообразование</w:t>
      </w:r>
      <w:proofErr w:type="gramEnd"/>
      <w:r w:rsidRPr="00317F10">
        <w:rPr>
          <w:sz w:val="24"/>
          <w:szCs w:val="24"/>
        </w:rPr>
        <w:t>,</w:t>
      </w:r>
      <w:r w:rsidRPr="00317F10">
        <w:rPr>
          <w:spacing w:val="-3"/>
          <w:sz w:val="24"/>
          <w:szCs w:val="24"/>
        </w:rPr>
        <w:t xml:space="preserve"> </w:t>
      </w:r>
      <w:r w:rsidRPr="00317F10">
        <w:rPr>
          <w:sz w:val="24"/>
          <w:szCs w:val="24"/>
        </w:rPr>
        <w:t>самоотчеты;</w:t>
      </w:r>
    </w:p>
    <w:p w:rsidR="00A668AC" w:rsidRPr="00317F10" w:rsidRDefault="00710D22" w:rsidP="004C5A96">
      <w:pPr>
        <w:pStyle w:val="a5"/>
        <w:numPr>
          <w:ilvl w:val="0"/>
          <w:numId w:val="7"/>
        </w:numPr>
        <w:tabs>
          <w:tab w:val="left" w:pos="1716"/>
        </w:tabs>
        <w:ind w:firstLine="0"/>
        <w:rPr>
          <w:sz w:val="24"/>
          <w:szCs w:val="24"/>
        </w:rPr>
      </w:pPr>
      <w:proofErr w:type="gramStart"/>
      <w:r w:rsidRPr="00317F10">
        <w:rPr>
          <w:sz w:val="24"/>
          <w:szCs w:val="24"/>
        </w:rPr>
        <w:t>анкетирование</w:t>
      </w:r>
      <w:proofErr w:type="gramEnd"/>
      <w:r w:rsidRPr="00317F10">
        <w:rPr>
          <w:sz w:val="24"/>
          <w:szCs w:val="24"/>
        </w:rPr>
        <w:t>;</w:t>
      </w:r>
    </w:p>
    <w:p w:rsidR="00A668AC" w:rsidRPr="00317F10" w:rsidRDefault="00710D22" w:rsidP="004C5A96">
      <w:pPr>
        <w:pStyle w:val="a5"/>
        <w:numPr>
          <w:ilvl w:val="0"/>
          <w:numId w:val="7"/>
        </w:numPr>
        <w:tabs>
          <w:tab w:val="left" w:pos="1716"/>
        </w:tabs>
        <w:ind w:firstLine="0"/>
        <w:rPr>
          <w:sz w:val="24"/>
          <w:szCs w:val="24"/>
        </w:rPr>
      </w:pPr>
      <w:proofErr w:type="gramStart"/>
      <w:r w:rsidRPr="00317F10">
        <w:rPr>
          <w:sz w:val="24"/>
          <w:szCs w:val="24"/>
        </w:rPr>
        <w:t>наставничество</w:t>
      </w:r>
      <w:proofErr w:type="gramEnd"/>
      <w:r w:rsidRPr="00317F10">
        <w:rPr>
          <w:sz w:val="24"/>
          <w:szCs w:val="24"/>
        </w:rPr>
        <w:t>;</w:t>
      </w:r>
    </w:p>
    <w:p w:rsidR="00A668AC" w:rsidRPr="00317F10" w:rsidRDefault="00710D22" w:rsidP="004C5A96">
      <w:pPr>
        <w:pStyle w:val="a5"/>
        <w:numPr>
          <w:ilvl w:val="0"/>
          <w:numId w:val="7"/>
        </w:numPr>
        <w:tabs>
          <w:tab w:val="left" w:pos="1716"/>
        </w:tabs>
        <w:ind w:firstLine="0"/>
        <w:rPr>
          <w:sz w:val="24"/>
          <w:szCs w:val="24"/>
        </w:rPr>
      </w:pPr>
      <w:proofErr w:type="gramStart"/>
      <w:r w:rsidRPr="00317F10">
        <w:rPr>
          <w:sz w:val="24"/>
          <w:szCs w:val="24"/>
        </w:rPr>
        <w:t>предметные</w:t>
      </w:r>
      <w:proofErr w:type="gramEnd"/>
      <w:r w:rsidRPr="00317F10">
        <w:rPr>
          <w:spacing w:val="55"/>
          <w:sz w:val="24"/>
          <w:szCs w:val="24"/>
        </w:rPr>
        <w:t xml:space="preserve"> </w:t>
      </w:r>
      <w:r w:rsidRPr="00317F10">
        <w:rPr>
          <w:sz w:val="24"/>
          <w:szCs w:val="24"/>
        </w:rPr>
        <w:t>МО;</w:t>
      </w:r>
    </w:p>
    <w:p w:rsidR="00A668AC" w:rsidRPr="00317F10" w:rsidRDefault="00710D22" w:rsidP="004C5A96">
      <w:pPr>
        <w:pStyle w:val="a5"/>
        <w:numPr>
          <w:ilvl w:val="0"/>
          <w:numId w:val="7"/>
        </w:numPr>
        <w:tabs>
          <w:tab w:val="left" w:pos="1716"/>
        </w:tabs>
        <w:ind w:firstLine="0"/>
        <w:rPr>
          <w:sz w:val="24"/>
          <w:szCs w:val="24"/>
        </w:rPr>
      </w:pPr>
      <w:proofErr w:type="gramStart"/>
      <w:r w:rsidRPr="00317F10">
        <w:rPr>
          <w:sz w:val="24"/>
          <w:szCs w:val="24"/>
        </w:rPr>
        <w:t>методические</w:t>
      </w:r>
      <w:proofErr w:type="gramEnd"/>
      <w:r w:rsidRPr="00317F10">
        <w:rPr>
          <w:spacing w:val="-5"/>
          <w:sz w:val="24"/>
          <w:szCs w:val="24"/>
        </w:rPr>
        <w:t xml:space="preserve"> </w:t>
      </w:r>
      <w:r w:rsidRPr="00317F10">
        <w:rPr>
          <w:sz w:val="24"/>
          <w:szCs w:val="24"/>
        </w:rPr>
        <w:t>консультации;</w:t>
      </w:r>
    </w:p>
    <w:p w:rsidR="00A668AC" w:rsidRPr="00317F10" w:rsidRDefault="00710D22" w:rsidP="004C5A96">
      <w:pPr>
        <w:pStyle w:val="a5"/>
        <w:numPr>
          <w:ilvl w:val="0"/>
          <w:numId w:val="7"/>
        </w:numPr>
        <w:tabs>
          <w:tab w:val="left" w:pos="1716"/>
        </w:tabs>
        <w:ind w:firstLine="0"/>
        <w:rPr>
          <w:sz w:val="24"/>
          <w:szCs w:val="24"/>
        </w:rPr>
      </w:pPr>
      <w:proofErr w:type="gramStart"/>
      <w:r w:rsidRPr="00317F10">
        <w:rPr>
          <w:sz w:val="24"/>
          <w:szCs w:val="24"/>
        </w:rPr>
        <w:t>административные</w:t>
      </w:r>
      <w:proofErr w:type="gramEnd"/>
      <w:r w:rsidRPr="00317F10">
        <w:rPr>
          <w:spacing w:val="56"/>
          <w:sz w:val="24"/>
          <w:szCs w:val="24"/>
        </w:rPr>
        <w:t xml:space="preserve"> </w:t>
      </w:r>
      <w:r w:rsidRPr="00317F10">
        <w:rPr>
          <w:sz w:val="24"/>
          <w:szCs w:val="24"/>
        </w:rPr>
        <w:t>совещания.</w:t>
      </w:r>
    </w:p>
    <w:p w:rsidR="00A668AC" w:rsidRPr="00317F10" w:rsidRDefault="00710D22" w:rsidP="008F5E5C">
      <w:pPr>
        <w:pStyle w:val="a3"/>
        <w:spacing w:line="275" w:lineRule="exact"/>
        <w:ind w:left="1670"/>
      </w:pPr>
      <w:r w:rsidRPr="00317F10">
        <w:t>Поставленные</w:t>
      </w:r>
      <w:r w:rsidRPr="00317F10">
        <w:rPr>
          <w:spacing w:val="-4"/>
        </w:rPr>
        <w:t xml:space="preserve"> </w:t>
      </w:r>
      <w:r w:rsidRPr="00317F10">
        <w:t>задачи</w:t>
      </w:r>
      <w:r w:rsidRPr="00317F10">
        <w:rPr>
          <w:spacing w:val="-2"/>
        </w:rPr>
        <w:t xml:space="preserve"> </w:t>
      </w:r>
      <w:r w:rsidRPr="00317F10">
        <w:t>выполнены</w:t>
      </w:r>
      <w:r w:rsidRPr="00317F10">
        <w:rPr>
          <w:spacing w:val="-1"/>
        </w:rPr>
        <w:t xml:space="preserve"> </w:t>
      </w:r>
      <w:r w:rsidRPr="00317F10">
        <w:t>в</w:t>
      </w:r>
      <w:r w:rsidRPr="00317F10">
        <w:rPr>
          <w:spacing w:val="-3"/>
        </w:rPr>
        <w:t xml:space="preserve"> </w:t>
      </w:r>
      <w:r w:rsidRPr="00317F10">
        <w:t>полном</w:t>
      </w:r>
      <w:r w:rsidRPr="00317F10">
        <w:rPr>
          <w:spacing w:val="-2"/>
        </w:rPr>
        <w:t xml:space="preserve"> </w:t>
      </w:r>
      <w:r w:rsidRPr="00317F10">
        <w:t>объеме,</w:t>
      </w:r>
      <w:r w:rsidRPr="00317F10">
        <w:rPr>
          <w:spacing w:val="-2"/>
        </w:rPr>
        <w:t xml:space="preserve"> </w:t>
      </w:r>
      <w:r w:rsidRPr="00317F10">
        <w:t>чему</w:t>
      </w:r>
      <w:r w:rsidRPr="00317F10">
        <w:rPr>
          <w:spacing w:val="-6"/>
        </w:rPr>
        <w:t xml:space="preserve"> </w:t>
      </w:r>
      <w:r w:rsidRPr="00317F10">
        <w:t>способствовали:</w:t>
      </w:r>
    </w:p>
    <w:p w:rsidR="00A668AC" w:rsidRPr="00317F10" w:rsidRDefault="00710D22" w:rsidP="004C5A96">
      <w:pPr>
        <w:pStyle w:val="a5"/>
        <w:numPr>
          <w:ilvl w:val="1"/>
          <w:numId w:val="8"/>
        </w:numPr>
        <w:tabs>
          <w:tab w:val="left" w:pos="1462"/>
        </w:tabs>
        <w:ind w:right="1487" w:firstLine="0"/>
        <w:rPr>
          <w:sz w:val="24"/>
          <w:szCs w:val="24"/>
        </w:rPr>
      </w:pPr>
      <w:proofErr w:type="gramStart"/>
      <w:r w:rsidRPr="00317F10">
        <w:rPr>
          <w:sz w:val="24"/>
          <w:szCs w:val="24"/>
        </w:rPr>
        <w:t>спланированная</w:t>
      </w:r>
      <w:proofErr w:type="gramEnd"/>
      <w:r w:rsidRPr="00317F10">
        <w:rPr>
          <w:sz w:val="24"/>
          <w:szCs w:val="24"/>
        </w:rPr>
        <w:t xml:space="preserve"> деятельность администрации школы по созданию условий для</w:t>
      </w:r>
      <w:r w:rsidRPr="00317F10">
        <w:rPr>
          <w:spacing w:val="-57"/>
          <w:sz w:val="24"/>
          <w:szCs w:val="24"/>
        </w:rPr>
        <w:t xml:space="preserve"> </w:t>
      </w:r>
      <w:r w:rsidR="000718DB" w:rsidRPr="00317F10">
        <w:rPr>
          <w:spacing w:val="-57"/>
          <w:sz w:val="24"/>
          <w:szCs w:val="24"/>
        </w:rPr>
        <w:t xml:space="preserve"> </w:t>
      </w:r>
      <w:r w:rsidRPr="00317F10">
        <w:rPr>
          <w:sz w:val="24"/>
          <w:szCs w:val="24"/>
        </w:rPr>
        <w:t>участников</w:t>
      </w:r>
      <w:r w:rsidRPr="00317F10">
        <w:rPr>
          <w:spacing w:val="-1"/>
          <w:sz w:val="24"/>
          <w:szCs w:val="24"/>
        </w:rPr>
        <w:t xml:space="preserve"> </w:t>
      </w:r>
      <w:r w:rsidRPr="00317F10">
        <w:rPr>
          <w:sz w:val="24"/>
          <w:szCs w:val="24"/>
        </w:rPr>
        <w:t>образовательного процесса;</w:t>
      </w:r>
    </w:p>
    <w:p w:rsidR="00A668AC" w:rsidRPr="00317F10" w:rsidRDefault="00710D22" w:rsidP="004C5A96">
      <w:pPr>
        <w:pStyle w:val="a5"/>
        <w:numPr>
          <w:ilvl w:val="1"/>
          <w:numId w:val="8"/>
        </w:numPr>
        <w:tabs>
          <w:tab w:val="left" w:pos="1462"/>
        </w:tabs>
        <w:ind w:right="1057" w:firstLine="0"/>
        <w:rPr>
          <w:sz w:val="24"/>
          <w:szCs w:val="24"/>
        </w:rPr>
      </w:pPr>
      <w:proofErr w:type="gramStart"/>
      <w:r w:rsidRPr="00317F10">
        <w:rPr>
          <w:sz w:val="24"/>
          <w:szCs w:val="24"/>
        </w:rPr>
        <w:t>анализ</w:t>
      </w:r>
      <w:proofErr w:type="gramEnd"/>
      <w:r w:rsidRPr="00317F10">
        <w:rPr>
          <w:sz w:val="24"/>
          <w:szCs w:val="24"/>
        </w:rPr>
        <w:t xml:space="preserve"> выполнения принятых управленческих решений, обеспечивающих качество</w:t>
      </w:r>
      <w:r w:rsidR="000718DB" w:rsidRPr="00317F10">
        <w:rPr>
          <w:sz w:val="24"/>
          <w:szCs w:val="24"/>
        </w:rPr>
        <w:t xml:space="preserve"> </w:t>
      </w:r>
      <w:r w:rsidRPr="00317F10">
        <w:rPr>
          <w:spacing w:val="-57"/>
          <w:sz w:val="24"/>
          <w:szCs w:val="24"/>
        </w:rPr>
        <w:t xml:space="preserve"> </w:t>
      </w:r>
      <w:r w:rsidRPr="00317F10">
        <w:rPr>
          <w:sz w:val="24"/>
          <w:szCs w:val="24"/>
        </w:rPr>
        <w:t xml:space="preserve">результативности </w:t>
      </w:r>
      <w:proofErr w:type="spellStart"/>
      <w:r w:rsidRPr="00317F10">
        <w:rPr>
          <w:sz w:val="24"/>
          <w:szCs w:val="24"/>
        </w:rPr>
        <w:t>обученности</w:t>
      </w:r>
      <w:proofErr w:type="spellEnd"/>
      <w:r w:rsidRPr="00317F10">
        <w:rPr>
          <w:spacing w:val="3"/>
          <w:sz w:val="24"/>
          <w:szCs w:val="24"/>
        </w:rPr>
        <w:t xml:space="preserve"> </w:t>
      </w:r>
      <w:r w:rsidRPr="00317F10">
        <w:rPr>
          <w:sz w:val="24"/>
          <w:szCs w:val="24"/>
        </w:rPr>
        <w:t>учащихся;</w:t>
      </w:r>
    </w:p>
    <w:p w:rsidR="007C39AA" w:rsidRPr="00317F10" w:rsidRDefault="00710D22" w:rsidP="004C5A96">
      <w:pPr>
        <w:pStyle w:val="a5"/>
        <w:numPr>
          <w:ilvl w:val="1"/>
          <w:numId w:val="8"/>
        </w:numPr>
        <w:tabs>
          <w:tab w:val="left" w:pos="1462"/>
        </w:tabs>
        <w:ind w:right="736" w:firstLine="0"/>
        <w:rPr>
          <w:sz w:val="24"/>
          <w:szCs w:val="24"/>
        </w:rPr>
      </w:pPr>
      <w:proofErr w:type="gramStart"/>
      <w:r w:rsidRPr="00317F10">
        <w:rPr>
          <w:sz w:val="24"/>
          <w:szCs w:val="24"/>
        </w:rPr>
        <w:t>выявление</w:t>
      </w:r>
      <w:proofErr w:type="gramEnd"/>
      <w:r w:rsidRPr="00317F10">
        <w:rPr>
          <w:sz w:val="24"/>
          <w:szCs w:val="24"/>
        </w:rPr>
        <w:t xml:space="preserve"> причинно-следственных связей отдельных педагогических явлений и</w:t>
      </w:r>
      <w:r w:rsidR="00B252A1" w:rsidRPr="00317F10">
        <w:rPr>
          <w:sz w:val="24"/>
          <w:szCs w:val="24"/>
        </w:rPr>
        <w:t xml:space="preserve"> </w:t>
      </w:r>
      <w:r w:rsidRPr="00317F10">
        <w:rPr>
          <w:spacing w:val="-57"/>
          <w:sz w:val="24"/>
          <w:szCs w:val="24"/>
        </w:rPr>
        <w:t xml:space="preserve"> </w:t>
      </w:r>
      <w:r w:rsidRPr="00317F10">
        <w:rPr>
          <w:sz w:val="24"/>
          <w:szCs w:val="24"/>
        </w:rPr>
        <w:t>соответствующая</w:t>
      </w:r>
      <w:r w:rsidRPr="00317F10">
        <w:rPr>
          <w:spacing w:val="-1"/>
          <w:sz w:val="24"/>
          <w:szCs w:val="24"/>
        </w:rPr>
        <w:t xml:space="preserve"> </w:t>
      </w:r>
      <w:r w:rsidRPr="00317F10">
        <w:rPr>
          <w:sz w:val="24"/>
          <w:szCs w:val="24"/>
        </w:rPr>
        <w:t>коррекция деятельности.</w:t>
      </w:r>
    </w:p>
    <w:p w:rsidR="00A668AC" w:rsidRPr="00317F10" w:rsidRDefault="00A668AC" w:rsidP="008F5E5C">
      <w:pPr>
        <w:pStyle w:val="a3"/>
        <w:spacing w:before="4"/>
        <w:ind w:left="0"/>
      </w:pPr>
    </w:p>
    <w:p w:rsidR="00A668AC" w:rsidRPr="00317F10" w:rsidRDefault="00710D22" w:rsidP="008F5E5C">
      <w:pPr>
        <w:spacing w:line="274" w:lineRule="exact"/>
        <w:ind w:left="1862"/>
        <w:rPr>
          <w:b/>
          <w:sz w:val="24"/>
          <w:szCs w:val="24"/>
        </w:rPr>
      </w:pPr>
      <w:r w:rsidRPr="00317F10">
        <w:rPr>
          <w:b/>
          <w:sz w:val="24"/>
          <w:szCs w:val="24"/>
        </w:rPr>
        <w:t>Работа</w:t>
      </w:r>
      <w:r w:rsidRPr="00317F10">
        <w:rPr>
          <w:b/>
          <w:spacing w:val="-4"/>
          <w:sz w:val="24"/>
          <w:szCs w:val="24"/>
        </w:rPr>
        <w:t xml:space="preserve"> </w:t>
      </w:r>
      <w:r w:rsidRPr="00317F10">
        <w:rPr>
          <w:b/>
          <w:sz w:val="24"/>
          <w:szCs w:val="24"/>
        </w:rPr>
        <w:t>методического</w:t>
      </w:r>
      <w:r w:rsidRPr="00317F10">
        <w:rPr>
          <w:b/>
          <w:spacing w:val="-3"/>
          <w:sz w:val="24"/>
          <w:szCs w:val="24"/>
        </w:rPr>
        <w:t xml:space="preserve"> </w:t>
      </w:r>
      <w:r w:rsidRPr="00317F10">
        <w:rPr>
          <w:b/>
          <w:sz w:val="24"/>
          <w:szCs w:val="24"/>
        </w:rPr>
        <w:t>совета</w:t>
      </w:r>
      <w:r w:rsidRPr="00317F10">
        <w:rPr>
          <w:b/>
          <w:spacing w:val="-2"/>
          <w:sz w:val="24"/>
          <w:szCs w:val="24"/>
        </w:rPr>
        <w:t xml:space="preserve"> </w:t>
      </w:r>
      <w:r w:rsidRPr="00317F10">
        <w:rPr>
          <w:b/>
          <w:sz w:val="24"/>
          <w:szCs w:val="24"/>
        </w:rPr>
        <w:t>школы</w:t>
      </w:r>
    </w:p>
    <w:p w:rsidR="00A668AC" w:rsidRPr="00317F10" w:rsidRDefault="00710D22" w:rsidP="008F5E5C">
      <w:pPr>
        <w:pStyle w:val="a3"/>
        <w:ind w:right="502"/>
      </w:pPr>
      <w:r w:rsidRPr="00317F10">
        <w:t>Состоявшиеся открытые уроки анализировались и рассматривались с точки зрения</w:t>
      </w:r>
      <w:r w:rsidRPr="00317F10">
        <w:rPr>
          <w:spacing w:val="1"/>
        </w:rPr>
        <w:t xml:space="preserve"> </w:t>
      </w:r>
      <w:r w:rsidRPr="00317F10">
        <w:t>оптимизации учебного процесса, индивидуально-дифференцированного подхода в обучении,</w:t>
      </w:r>
      <w:r w:rsidRPr="00317F10">
        <w:rPr>
          <w:spacing w:val="-57"/>
        </w:rPr>
        <w:t xml:space="preserve"> </w:t>
      </w:r>
      <w:r w:rsidR="00E97C2E" w:rsidRPr="00317F10">
        <w:t xml:space="preserve">применении </w:t>
      </w:r>
      <w:proofErr w:type="spellStart"/>
      <w:r w:rsidR="00E97C2E" w:rsidRPr="00317F10">
        <w:t>здоровьесберегающ</w:t>
      </w:r>
      <w:r w:rsidRPr="00317F10">
        <w:t>их</w:t>
      </w:r>
      <w:proofErr w:type="spellEnd"/>
      <w:r w:rsidRPr="00317F10">
        <w:t xml:space="preserve"> методик и форм организации учебно-воспитательного</w:t>
      </w:r>
      <w:r w:rsidRPr="00317F10">
        <w:rPr>
          <w:spacing w:val="1"/>
        </w:rPr>
        <w:t xml:space="preserve"> </w:t>
      </w:r>
      <w:r w:rsidRPr="00317F10">
        <w:t>процесса, интерактивных технологий. Все открытые уроки имели практико-</w:t>
      </w:r>
      <w:r w:rsidRPr="00317F10">
        <w:rPr>
          <w:spacing w:val="1"/>
        </w:rPr>
        <w:t xml:space="preserve"> </w:t>
      </w:r>
      <w:r w:rsidRPr="00317F10">
        <w:t>ориентированную</w:t>
      </w:r>
      <w:r w:rsidRPr="00317F10">
        <w:rPr>
          <w:spacing w:val="-1"/>
        </w:rPr>
        <w:t xml:space="preserve"> </w:t>
      </w:r>
      <w:r w:rsidRPr="00317F10">
        <w:t>направленность.</w:t>
      </w:r>
    </w:p>
    <w:p w:rsidR="00A668AC" w:rsidRPr="00317F10" w:rsidRDefault="00710D22" w:rsidP="008F5E5C">
      <w:pPr>
        <w:pStyle w:val="a3"/>
        <w:ind w:right="715"/>
      </w:pPr>
      <w:r w:rsidRPr="00317F10">
        <w:rPr>
          <w:u w:val="single"/>
        </w:rPr>
        <w:t>Цель анализа</w:t>
      </w:r>
      <w:r w:rsidRPr="00317F10">
        <w:t>: выявление результативности методического совета в решении поставленных</w:t>
      </w:r>
      <w:r w:rsidRPr="00317F10">
        <w:rPr>
          <w:spacing w:val="-57"/>
        </w:rPr>
        <w:t xml:space="preserve"> </w:t>
      </w:r>
      <w:r w:rsidRPr="00317F10">
        <w:t>задач.</w:t>
      </w:r>
    </w:p>
    <w:p w:rsidR="00A668AC" w:rsidRPr="00317F10" w:rsidRDefault="00710D22" w:rsidP="008F5E5C">
      <w:pPr>
        <w:ind w:left="962" w:right="649"/>
        <w:rPr>
          <w:sz w:val="24"/>
          <w:szCs w:val="24"/>
        </w:rPr>
      </w:pPr>
      <w:r w:rsidRPr="00317F10">
        <w:rPr>
          <w:sz w:val="24"/>
          <w:szCs w:val="24"/>
        </w:rPr>
        <w:t>План</w:t>
      </w:r>
      <w:r w:rsidRPr="00317F10">
        <w:rPr>
          <w:spacing w:val="-3"/>
          <w:sz w:val="24"/>
          <w:szCs w:val="24"/>
        </w:rPr>
        <w:t xml:space="preserve"> </w:t>
      </w:r>
      <w:r w:rsidRPr="00317F10">
        <w:rPr>
          <w:sz w:val="24"/>
          <w:szCs w:val="24"/>
        </w:rPr>
        <w:t>работы</w:t>
      </w:r>
      <w:r w:rsidRPr="00317F10">
        <w:rPr>
          <w:spacing w:val="-2"/>
          <w:sz w:val="24"/>
          <w:szCs w:val="24"/>
        </w:rPr>
        <w:t xml:space="preserve"> </w:t>
      </w:r>
      <w:r w:rsidRPr="00317F10">
        <w:rPr>
          <w:sz w:val="24"/>
          <w:szCs w:val="24"/>
        </w:rPr>
        <w:t>МС</w:t>
      </w:r>
      <w:r w:rsidRPr="00317F10">
        <w:rPr>
          <w:spacing w:val="-3"/>
          <w:sz w:val="24"/>
          <w:szCs w:val="24"/>
        </w:rPr>
        <w:t xml:space="preserve"> </w:t>
      </w:r>
      <w:r w:rsidRPr="00317F10">
        <w:rPr>
          <w:sz w:val="24"/>
          <w:szCs w:val="24"/>
        </w:rPr>
        <w:t>подчинен</w:t>
      </w:r>
      <w:r w:rsidRPr="00317F10">
        <w:rPr>
          <w:spacing w:val="-3"/>
          <w:sz w:val="24"/>
          <w:szCs w:val="24"/>
        </w:rPr>
        <w:t xml:space="preserve"> </w:t>
      </w:r>
      <w:r w:rsidRPr="00317F10">
        <w:rPr>
          <w:sz w:val="24"/>
          <w:szCs w:val="24"/>
        </w:rPr>
        <w:t>задачам</w:t>
      </w:r>
      <w:r w:rsidRPr="00317F10">
        <w:rPr>
          <w:spacing w:val="-3"/>
          <w:sz w:val="24"/>
          <w:szCs w:val="24"/>
        </w:rPr>
        <w:t xml:space="preserve"> </w:t>
      </w:r>
      <w:r w:rsidRPr="00317F10">
        <w:rPr>
          <w:sz w:val="24"/>
          <w:szCs w:val="24"/>
        </w:rPr>
        <w:t>методической</w:t>
      </w:r>
      <w:r w:rsidRPr="00317F10">
        <w:rPr>
          <w:spacing w:val="-2"/>
          <w:sz w:val="24"/>
          <w:szCs w:val="24"/>
        </w:rPr>
        <w:t xml:space="preserve"> </w:t>
      </w:r>
      <w:r w:rsidRPr="00317F10">
        <w:rPr>
          <w:sz w:val="24"/>
          <w:szCs w:val="24"/>
        </w:rPr>
        <w:t>службы</w:t>
      </w:r>
      <w:r w:rsidRPr="00317F10">
        <w:rPr>
          <w:spacing w:val="-3"/>
          <w:sz w:val="24"/>
          <w:szCs w:val="24"/>
        </w:rPr>
        <w:t xml:space="preserve"> </w:t>
      </w:r>
      <w:r w:rsidRPr="00317F10">
        <w:rPr>
          <w:sz w:val="24"/>
          <w:szCs w:val="24"/>
        </w:rPr>
        <w:t>в</w:t>
      </w:r>
      <w:r w:rsidRPr="00317F10">
        <w:rPr>
          <w:spacing w:val="-3"/>
          <w:sz w:val="24"/>
          <w:szCs w:val="24"/>
        </w:rPr>
        <w:t xml:space="preserve"> </w:t>
      </w:r>
      <w:r w:rsidRPr="00317F10">
        <w:rPr>
          <w:sz w:val="24"/>
          <w:szCs w:val="24"/>
        </w:rPr>
        <w:t>соответствии</w:t>
      </w:r>
      <w:r w:rsidRPr="00317F10">
        <w:rPr>
          <w:spacing w:val="-2"/>
          <w:sz w:val="24"/>
          <w:szCs w:val="24"/>
        </w:rPr>
        <w:t xml:space="preserve"> </w:t>
      </w:r>
      <w:r w:rsidRPr="00317F10">
        <w:rPr>
          <w:sz w:val="24"/>
          <w:szCs w:val="24"/>
        </w:rPr>
        <w:t>с</w:t>
      </w:r>
      <w:r w:rsidRPr="00317F10">
        <w:rPr>
          <w:spacing w:val="-3"/>
          <w:sz w:val="24"/>
          <w:szCs w:val="24"/>
        </w:rPr>
        <w:t xml:space="preserve"> </w:t>
      </w:r>
      <w:r w:rsidRPr="00317F10">
        <w:rPr>
          <w:sz w:val="24"/>
          <w:szCs w:val="24"/>
        </w:rPr>
        <w:t>методической</w:t>
      </w:r>
      <w:r w:rsidRPr="00317F10">
        <w:rPr>
          <w:spacing w:val="-57"/>
          <w:sz w:val="24"/>
          <w:szCs w:val="24"/>
        </w:rPr>
        <w:t xml:space="preserve"> </w:t>
      </w:r>
      <w:r w:rsidRPr="00317F10">
        <w:rPr>
          <w:sz w:val="24"/>
          <w:szCs w:val="24"/>
        </w:rPr>
        <w:t>темой школы «</w:t>
      </w:r>
      <w:r w:rsidRPr="00317F10">
        <w:rPr>
          <w:b/>
          <w:sz w:val="24"/>
          <w:szCs w:val="24"/>
        </w:rPr>
        <w:t>Современные подходы к организации образовательного процесса в</w:t>
      </w:r>
      <w:r w:rsidRPr="00317F10">
        <w:rPr>
          <w:b/>
          <w:spacing w:val="1"/>
          <w:sz w:val="24"/>
          <w:szCs w:val="24"/>
        </w:rPr>
        <w:t xml:space="preserve"> </w:t>
      </w:r>
      <w:r w:rsidRPr="00317F10">
        <w:rPr>
          <w:b/>
          <w:sz w:val="24"/>
          <w:szCs w:val="24"/>
        </w:rPr>
        <w:t>условиях перехода на федеральные государственные образовательные стандарты</w:t>
      </w:r>
      <w:r w:rsidRPr="00317F10">
        <w:rPr>
          <w:b/>
          <w:spacing w:val="1"/>
          <w:sz w:val="24"/>
          <w:szCs w:val="24"/>
        </w:rPr>
        <w:t xml:space="preserve"> </w:t>
      </w:r>
      <w:r w:rsidRPr="00317F10">
        <w:rPr>
          <w:b/>
          <w:sz w:val="24"/>
          <w:szCs w:val="24"/>
        </w:rPr>
        <w:t>второго</w:t>
      </w:r>
      <w:r w:rsidRPr="00317F10">
        <w:rPr>
          <w:b/>
          <w:spacing w:val="-1"/>
          <w:sz w:val="24"/>
          <w:szCs w:val="24"/>
        </w:rPr>
        <w:t xml:space="preserve"> </w:t>
      </w:r>
      <w:r w:rsidRPr="00317F10">
        <w:rPr>
          <w:b/>
          <w:sz w:val="24"/>
          <w:szCs w:val="24"/>
        </w:rPr>
        <w:t>поколения</w:t>
      </w:r>
      <w:r w:rsidRPr="00317F10">
        <w:rPr>
          <w:sz w:val="24"/>
          <w:szCs w:val="24"/>
        </w:rPr>
        <w:t>».</w:t>
      </w:r>
    </w:p>
    <w:p w:rsidR="00A668AC" w:rsidRPr="00317F10" w:rsidRDefault="00710D22" w:rsidP="004C5A96">
      <w:pPr>
        <w:pStyle w:val="2"/>
        <w:numPr>
          <w:ilvl w:val="0"/>
          <w:numId w:val="6"/>
        </w:numPr>
        <w:tabs>
          <w:tab w:val="left" w:pos="1303"/>
        </w:tabs>
        <w:spacing w:before="3" w:line="274" w:lineRule="exact"/>
        <w:ind w:firstLine="0"/>
      </w:pPr>
      <w:r w:rsidRPr="00317F10">
        <w:t>Аттестация</w:t>
      </w:r>
      <w:r w:rsidRPr="00317F10">
        <w:rPr>
          <w:spacing w:val="-6"/>
        </w:rPr>
        <w:t xml:space="preserve"> </w:t>
      </w:r>
      <w:r w:rsidRPr="00317F10">
        <w:t>педагогических</w:t>
      </w:r>
      <w:r w:rsidRPr="00317F10">
        <w:rPr>
          <w:spacing w:val="-2"/>
        </w:rPr>
        <w:t xml:space="preserve"> </w:t>
      </w:r>
      <w:r w:rsidRPr="00317F10">
        <w:t>работников.</w:t>
      </w:r>
    </w:p>
    <w:p w:rsidR="00A668AC" w:rsidRPr="00317F10" w:rsidRDefault="00710D22" w:rsidP="008F5E5C">
      <w:pPr>
        <w:pStyle w:val="a3"/>
        <w:ind w:left="1245"/>
      </w:pPr>
      <w:r w:rsidRPr="00317F10">
        <w:rPr>
          <w:u w:val="single"/>
        </w:rPr>
        <w:t>Цель:</w:t>
      </w:r>
      <w:r w:rsidRPr="00317F10">
        <w:rPr>
          <w:spacing w:val="-4"/>
          <w:u w:val="single"/>
        </w:rPr>
        <w:t xml:space="preserve"> </w:t>
      </w:r>
      <w:r w:rsidRPr="00317F10">
        <w:t>выявить</w:t>
      </w:r>
      <w:r w:rsidRPr="00317F10">
        <w:rPr>
          <w:spacing w:val="-3"/>
        </w:rPr>
        <w:t xml:space="preserve"> </w:t>
      </w:r>
      <w:r w:rsidRPr="00317F10">
        <w:t>результативность</w:t>
      </w:r>
      <w:r w:rsidRPr="00317F10">
        <w:rPr>
          <w:spacing w:val="-5"/>
        </w:rPr>
        <w:t xml:space="preserve"> </w:t>
      </w:r>
      <w:r w:rsidRPr="00317F10">
        <w:t>повышения</w:t>
      </w:r>
      <w:r w:rsidRPr="00317F10">
        <w:rPr>
          <w:spacing w:val="-4"/>
        </w:rPr>
        <w:t xml:space="preserve"> </w:t>
      </w:r>
      <w:r w:rsidRPr="00317F10">
        <w:t>квалификации,</w:t>
      </w:r>
      <w:r w:rsidRPr="00317F10">
        <w:rPr>
          <w:spacing w:val="-7"/>
        </w:rPr>
        <w:t xml:space="preserve"> </w:t>
      </w:r>
      <w:r w:rsidRPr="00317F10">
        <w:t>педагогического</w:t>
      </w:r>
      <w:r w:rsidRPr="00317F10">
        <w:rPr>
          <w:spacing w:val="-4"/>
        </w:rPr>
        <w:t xml:space="preserve"> </w:t>
      </w:r>
      <w:r w:rsidRPr="00317F10">
        <w:t>мастерства</w:t>
      </w:r>
      <w:r w:rsidRPr="00317F10">
        <w:rPr>
          <w:spacing w:val="-4"/>
        </w:rPr>
        <w:t xml:space="preserve"> </w:t>
      </w:r>
      <w:r w:rsidRPr="00317F10">
        <w:t>и</w:t>
      </w:r>
      <w:r w:rsidRPr="00317F10">
        <w:rPr>
          <w:spacing w:val="-57"/>
        </w:rPr>
        <w:t xml:space="preserve"> </w:t>
      </w:r>
      <w:r w:rsidRPr="00317F10">
        <w:t>категории</w:t>
      </w:r>
      <w:r w:rsidRPr="00317F10">
        <w:rPr>
          <w:spacing w:val="-1"/>
        </w:rPr>
        <w:t xml:space="preserve"> </w:t>
      </w:r>
      <w:r w:rsidRPr="00317F10">
        <w:t>кадров.</w:t>
      </w:r>
    </w:p>
    <w:p w:rsidR="00A668AC" w:rsidRPr="00317F10" w:rsidRDefault="00710D22" w:rsidP="008F5E5C">
      <w:pPr>
        <w:pStyle w:val="a3"/>
        <w:spacing w:before="119"/>
        <w:ind w:right="618"/>
      </w:pPr>
      <w:r w:rsidRPr="00317F10">
        <w:t>Аттестация педагогических работников школы в 202</w:t>
      </w:r>
      <w:r w:rsidR="00047950" w:rsidRPr="00317F10">
        <w:t>4</w:t>
      </w:r>
      <w:r w:rsidRPr="00317F10">
        <w:t>-202</w:t>
      </w:r>
      <w:r w:rsidR="00047950" w:rsidRPr="00317F10">
        <w:t>5</w:t>
      </w:r>
      <w:r w:rsidRPr="00317F10">
        <w:t xml:space="preserve"> учебном году </w:t>
      </w:r>
      <w:r w:rsidR="008F5E5C" w:rsidRPr="00317F10">
        <w:t xml:space="preserve">проводилась </w:t>
      </w:r>
      <w:r w:rsidR="008F5E5C" w:rsidRPr="00317F10">
        <w:rPr>
          <w:spacing w:val="-57"/>
        </w:rPr>
        <w:t>в</w:t>
      </w:r>
      <w:r w:rsidRPr="00317F10">
        <w:rPr>
          <w:spacing w:val="-2"/>
        </w:rPr>
        <w:t xml:space="preserve"> </w:t>
      </w:r>
      <w:r w:rsidRPr="00317F10">
        <w:t>соответствии</w:t>
      </w:r>
      <w:r w:rsidRPr="00317F10">
        <w:rPr>
          <w:spacing w:val="-1"/>
        </w:rPr>
        <w:t xml:space="preserve"> </w:t>
      </w:r>
      <w:r w:rsidRPr="00317F10">
        <w:t>с</w:t>
      </w:r>
      <w:r w:rsidRPr="00317F10">
        <w:rPr>
          <w:spacing w:val="-2"/>
        </w:rPr>
        <w:t xml:space="preserve"> </w:t>
      </w:r>
      <w:r w:rsidRPr="00317F10">
        <w:t>Положением</w:t>
      </w:r>
      <w:r w:rsidRPr="00317F10">
        <w:rPr>
          <w:spacing w:val="-2"/>
        </w:rPr>
        <w:t xml:space="preserve"> </w:t>
      </w:r>
      <w:r w:rsidRPr="00317F10">
        <w:t>о</w:t>
      </w:r>
      <w:r w:rsidRPr="00317F10">
        <w:rPr>
          <w:spacing w:val="-1"/>
        </w:rPr>
        <w:t xml:space="preserve"> </w:t>
      </w:r>
      <w:r w:rsidRPr="00317F10">
        <w:t>порядке</w:t>
      </w:r>
      <w:r w:rsidRPr="00317F10">
        <w:rPr>
          <w:spacing w:val="-2"/>
        </w:rPr>
        <w:t xml:space="preserve"> </w:t>
      </w:r>
      <w:r w:rsidRPr="00317F10">
        <w:t>аттестации</w:t>
      </w:r>
      <w:r w:rsidRPr="00317F10">
        <w:rPr>
          <w:spacing w:val="-3"/>
        </w:rPr>
        <w:t xml:space="preserve"> </w:t>
      </w:r>
      <w:r w:rsidRPr="00317F10">
        <w:t>педагогических</w:t>
      </w:r>
      <w:r w:rsidRPr="00317F10">
        <w:rPr>
          <w:spacing w:val="-1"/>
        </w:rPr>
        <w:t xml:space="preserve"> </w:t>
      </w:r>
      <w:r w:rsidRPr="00317F10">
        <w:t>и</w:t>
      </w:r>
      <w:r w:rsidRPr="00317F10">
        <w:rPr>
          <w:spacing w:val="-3"/>
        </w:rPr>
        <w:t xml:space="preserve"> </w:t>
      </w:r>
      <w:r w:rsidRPr="00317F10">
        <w:t>руководящих</w:t>
      </w:r>
      <w:r w:rsidR="000F4457" w:rsidRPr="00317F10">
        <w:t xml:space="preserve"> </w:t>
      </w:r>
      <w:r w:rsidRPr="00317F10">
        <w:t>работников</w:t>
      </w:r>
      <w:r w:rsidRPr="00317F10">
        <w:rPr>
          <w:spacing w:val="-5"/>
        </w:rPr>
        <w:t xml:space="preserve"> </w:t>
      </w:r>
      <w:r w:rsidRPr="00317F10">
        <w:t>государственных</w:t>
      </w:r>
      <w:r w:rsidRPr="00317F10">
        <w:rPr>
          <w:spacing w:val="-4"/>
        </w:rPr>
        <w:t xml:space="preserve"> </w:t>
      </w:r>
      <w:r w:rsidRPr="00317F10">
        <w:t>и</w:t>
      </w:r>
      <w:r w:rsidRPr="00317F10">
        <w:rPr>
          <w:spacing w:val="-5"/>
        </w:rPr>
        <w:t xml:space="preserve"> </w:t>
      </w:r>
      <w:r w:rsidRPr="00317F10">
        <w:t>муниципальных</w:t>
      </w:r>
      <w:r w:rsidRPr="00317F10">
        <w:rPr>
          <w:spacing w:val="-1"/>
        </w:rPr>
        <w:t xml:space="preserve"> </w:t>
      </w:r>
      <w:r w:rsidRPr="00317F10">
        <w:t>учреждений</w:t>
      </w:r>
      <w:r w:rsidRPr="00317F10">
        <w:rPr>
          <w:spacing w:val="49"/>
        </w:rPr>
        <w:t xml:space="preserve"> </w:t>
      </w:r>
      <w:r w:rsidRPr="00317F10">
        <w:t>на</w:t>
      </w:r>
      <w:r w:rsidRPr="00317F10">
        <w:rPr>
          <w:spacing w:val="-5"/>
        </w:rPr>
        <w:t xml:space="preserve"> </w:t>
      </w:r>
      <w:r w:rsidRPr="00317F10">
        <w:t>основании</w:t>
      </w:r>
      <w:r w:rsidRPr="00317F10">
        <w:rPr>
          <w:spacing w:val="-4"/>
        </w:rPr>
        <w:t xml:space="preserve"> </w:t>
      </w:r>
      <w:proofErr w:type="gramStart"/>
      <w:r w:rsidRPr="00317F10">
        <w:t>личных</w:t>
      </w:r>
      <w:r w:rsidRPr="00317F10">
        <w:rPr>
          <w:spacing w:val="-57"/>
        </w:rPr>
        <w:t xml:space="preserve"> </w:t>
      </w:r>
      <w:r w:rsidR="008F5E5C" w:rsidRPr="00317F10">
        <w:rPr>
          <w:spacing w:val="-57"/>
        </w:rPr>
        <w:t xml:space="preserve"> </w:t>
      </w:r>
      <w:r w:rsidRPr="00317F10">
        <w:t>заявлений</w:t>
      </w:r>
      <w:proofErr w:type="gramEnd"/>
      <w:r w:rsidRPr="00317F10">
        <w:t>.</w:t>
      </w:r>
    </w:p>
    <w:p w:rsidR="00A668AC" w:rsidRPr="00317F10" w:rsidRDefault="00710D22" w:rsidP="008F5E5C">
      <w:pPr>
        <w:pStyle w:val="a3"/>
        <w:ind w:right="473"/>
      </w:pPr>
      <w:r w:rsidRPr="00317F10">
        <w:t>Аттестация педагогов</w:t>
      </w:r>
      <w:r w:rsidRPr="00317F10">
        <w:rPr>
          <w:spacing w:val="1"/>
        </w:rPr>
        <w:t xml:space="preserve"> </w:t>
      </w:r>
      <w:r w:rsidRPr="00317F10">
        <w:t>способствовала росту</w:t>
      </w:r>
      <w:r w:rsidRPr="00317F10">
        <w:rPr>
          <w:spacing w:val="1"/>
        </w:rPr>
        <w:t xml:space="preserve"> </w:t>
      </w:r>
      <w:r w:rsidRPr="00317F10">
        <w:t xml:space="preserve">профессионального мастерства педагогических работников школы и положительно </w:t>
      </w:r>
      <w:r w:rsidR="008F5E5C" w:rsidRPr="00317F10">
        <w:t xml:space="preserve">сказалась </w:t>
      </w:r>
      <w:r w:rsidR="008F5E5C" w:rsidRPr="00317F10">
        <w:rPr>
          <w:spacing w:val="-57"/>
        </w:rPr>
        <w:t>на</w:t>
      </w:r>
      <w:r w:rsidRPr="00317F10">
        <w:rPr>
          <w:spacing w:val="-2"/>
        </w:rPr>
        <w:t xml:space="preserve"> </w:t>
      </w:r>
      <w:r w:rsidRPr="00317F10">
        <w:t>результатах</w:t>
      </w:r>
      <w:r w:rsidRPr="00317F10">
        <w:rPr>
          <w:spacing w:val="1"/>
        </w:rPr>
        <w:t xml:space="preserve"> </w:t>
      </w:r>
      <w:r w:rsidRPr="00317F10">
        <w:t>их</w:t>
      </w:r>
      <w:r w:rsidRPr="00317F10">
        <w:rPr>
          <w:spacing w:val="2"/>
        </w:rPr>
        <w:t xml:space="preserve"> </w:t>
      </w:r>
      <w:r w:rsidRPr="00317F10">
        <w:t>труда.</w:t>
      </w:r>
    </w:p>
    <w:p w:rsidR="00A668AC" w:rsidRPr="00317F10" w:rsidRDefault="00710D22" w:rsidP="008F5E5C">
      <w:pPr>
        <w:pStyle w:val="a3"/>
      </w:pPr>
      <w:r w:rsidRPr="00317F10">
        <w:rPr>
          <w:b/>
        </w:rPr>
        <w:t xml:space="preserve">Выводы: </w:t>
      </w:r>
      <w:r w:rsidRPr="00317F10">
        <w:t>обучение на курсах повышения квалификации учителя школы проходят сверх</w:t>
      </w:r>
      <w:r w:rsidRPr="00317F10">
        <w:rPr>
          <w:spacing w:val="1"/>
        </w:rPr>
        <w:t xml:space="preserve"> </w:t>
      </w:r>
      <w:r w:rsidRPr="00317F10">
        <w:t>запланированного</w:t>
      </w:r>
      <w:r w:rsidRPr="00317F10">
        <w:rPr>
          <w:spacing w:val="-4"/>
        </w:rPr>
        <w:t xml:space="preserve"> </w:t>
      </w:r>
      <w:r w:rsidRPr="00317F10">
        <w:t>плана.</w:t>
      </w:r>
      <w:r w:rsidRPr="00317F10">
        <w:rPr>
          <w:spacing w:val="-4"/>
        </w:rPr>
        <w:t xml:space="preserve"> </w:t>
      </w:r>
      <w:r w:rsidRPr="00317F10">
        <w:t>100%</w:t>
      </w:r>
      <w:r w:rsidRPr="00317F10">
        <w:rPr>
          <w:spacing w:val="-4"/>
        </w:rPr>
        <w:t xml:space="preserve"> </w:t>
      </w:r>
      <w:r w:rsidRPr="00317F10">
        <w:t>педагогов</w:t>
      </w:r>
      <w:r w:rsidRPr="00317F10">
        <w:rPr>
          <w:spacing w:val="-5"/>
        </w:rPr>
        <w:t xml:space="preserve"> </w:t>
      </w:r>
      <w:r w:rsidRPr="00317F10">
        <w:t>школы,</w:t>
      </w:r>
      <w:r w:rsidRPr="00317F10">
        <w:rPr>
          <w:spacing w:val="-5"/>
        </w:rPr>
        <w:t xml:space="preserve"> </w:t>
      </w:r>
      <w:r w:rsidRPr="00317F10">
        <w:t>подавших</w:t>
      </w:r>
      <w:r w:rsidRPr="00317F10">
        <w:rPr>
          <w:spacing w:val="-4"/>
        </w:rPr>
        <w:t xml:space="preserve"> </w:t>
      </w:r>
      <w:r w:rsidRPr="00317F10">
        <w:t>заявления,</w:t>
      </w:r>
      <w:r w:rsidRPr="00317F10">
        <w:rPr>
          <w:spacing w:val="-4"/>
        </w:rPr>
        <w:t xml:space="preserve"> </w:t>
      </w:r>
      <w:r w:rsidRPr="00317F10">
        <w:t>прошли</w:t>
      </w:r>
      <w:r w:rsidRPr="00317F10">
        <w:rPr>
          <w:spacing w:val="-5"/>
        </w:rPr>
        <w:t xml:space="preserve"> </w:t>
      </w:r>
      <w:r w:rsidRPr="00317F10">
        <w:lastRenderedPageBreak/>
        <w:t>предметную,</w:t>
      </w:r>
      <w:r w:rsidRPr="00317F10">
        <w:rPr>
          <w:spacing w:val="-57"/>
        </w:rPr>
        <w:t xml:space="preserve"> </w:t>
      </w:r>
      <w:r w:rsidRPr="00317F10">
        <w:t>управленческую</w:t>
      </w:r>
      <w:r w:rsidRPr="00317F10">
        <w:rPr>
          <w:spacing w:val="-1"/>
        </w:rPr>
        <w:t xml:space="preserve"> </w:t>
      </w:r>
      <w:r w:rsidRPr="00317F10">
        <w:t>курсовую</w:t>
      </w:r>
      <w:r w:rsidRPr="00317F10">
        <w:rPr>
          <w:spacing w:val="2"/>
        </w:rPr>
        <w:t xml:space="preserve"> </w:t>
      </w:r>
      <w:r w:rsidRPr="00317F10">
        <w:t>подготовку.</w:t>
      </w:r>
    </w:p>
    <w:p w:rsidR="00A668AC" w:rsidRPr="00317F10" w:rsidRDefault="00710D22" w:rsidP="008F5E5C">
      <w:pPr>
        <w:pStyle w:val="a3"/>
        <w:ind w:right="649"/>
      </w:pPr>
      <w:r w:rsidRPr="00317F10">
        <w:rPr>
          <w:b/>
        </w:rPr>
        <w:t>Проблема:</w:t>
      </w:r>
      <w:r w:rsidRPr="00317F10">
        <w:rPr>
          <w:b/>
          <w:spacing w:val="-6"/>
        </w:rPr>
        <w:t xml:space="preserve"> </w:t>
      </w:r>
      <w:r w:rsidRPr="00317F10">
        <w:t>низкая</w:t>
      </w:r>
      <w:r w:rsidRPr="00317F10">
        <w:rPr>
          <w:spacing w:val="-4"/>
        </w:rPr>
        <w:t xml:space="preserve"> </w:t>
      </w:r>
      <w:r w:rsidRPr="00317F10">
        <w:t>активность</w:t>
      </w:r>
      <w:r w:rsidRPr="00317F10">
        <w:rPr>
          <w:spacing w:val="-1"/>
        </w:rPr>
        <w:t xml:space="preserve"> </w:t>
      </w:r>
      <w:r w:rsidRPr="00317F10">
        <w:t>учителей</w:t>
      </w:r>
      <w:r w:rsidRPr="00317F10">
        <w:rPr>
          <w:spacing w:val="-4"/>
        </w:rPr>
        <w:t xml:space="preserve"> </w:t>
      </w:r>
      <w:r w:rsidRPr="00317F10">
        <w:t>по</w:t>
      </w:r>
      <w:r w:rsidRPr="00317F10">
        <w:rPr>
          <w:spacing w:val="-4"/>
        </w:rPr>
        <w:t xml:space="preserve"> </w:t>
      </w:r>
      <w:r w:rsidRPr="00317F10">
        <w:t>повышению</w:t>
      </w:r>
      <w:r w:rsidRPr="00317F10">
        <w:rPr>
          <w:spacing w:val="-4"/>
        </w:rPr>
        <w:t xml:space="preserve"> </w:t>
      </w:r>
      <w:r w:rsidRPr="00317F10">
        <w:t>квалификации</w:t>
      </w:r>
      <w:r w:rsidRPr="00317F10">
        <w:rPr>
          <w:spacing w:val="-6"/>
        </w:rPr>
        <w:t xml:space="preserve"> </w:t>
      </w:r>
      <w:r w:rsidRPr="00317F10">
        <w:t>через</w:t>
      </w:r>
      <w:r w:rsidRPr="00317F10">
        <w:rPr>
          <w:spacing w:val="-57"/>
        </w:rPr>
        <w:t xml:space="preserve"> </w:t>
      </w:r>
      <w:r w:rsidRPr="00317F10">
        <w:t>дистанционные</w:t>
      </w:r>
      <w:r w:rsidRPr="00317F10">
        <w:rPr>
          <w:spacing w:val="-3"/>
        </w:rPr>
        <w:t xml:space="preserve"> </w:t>
      </w:r>
      <w:r w:rsidRPr="00317F10">
        <w:t>курсы.</w:t>
      </w:r>
    </w:p>
    <w:p w:rsidR="00B252A1" w:rsidRPr="00317F10" w:rsidRDefault="00710D22" w:rsidP="008F5E5C">
      <w:pPr>
        <w:pStyle w:val="a3"/>
        <w:ind w:right="488"/>
        <w:rPr>
          <w:b/>
        </w:rPr>
      </w:pPr>
      <w:r w:rsidRPr="00317F10">
        <w:rPr>
          <w:b/>
        </w:rPr>
        <w:t xml:space="preserve">Задачи: </w:t>
      </w:r>
    </w:p>
    <w:p w:rsidR="00B252A1" w:rsidRPr="00317F10" w:rsidRDefault="00B252A1" w:rsidP="008F5E5C">
      <w:pPr>
        <w:pStyle w:val="a3"/>
        <w:ind w:right="488"/>
      </w:pPr>
      <w:r w:rsidRPr="00317F10">
        <w:rPr>
          <w:b/>
        </w:rPr>
        <w:t xml:space="preserve">- </w:t>
      </w:r>
      <w:r w:rsidR="00710D22" w:rsidRPr="00317F10">
        <w:t>мотивировать учителей на непрерывное повышение педагогического</w:t>
      </w:r>
      <w:r w:rsidR="00710D22" w:rsidRPr="00317F10">
        <w:rPr>
          <w:spacing w:val="1"/>
        </w:rPr>
        <w:t xml:space="preserve"> </w:t>
      </w:r>
      <w:r w:rsidR="00710D22" w:rsidRPr="00317F10">
        <w:t>мастерства;</w:t>
      </w:r>
    </w:p>
    <w:p w:rsidR="00B252A1" w:rsidRPr="00317F10" w:rsidRDefault="00710D22" w:rsidP="008F5E5C">
      <w:pPr>
        <w:pStyle w:val="a3"/>
        <w:ind w:right="488"/>
      </w:pPr>
      <w:r w:rsidRPr="00317F10">
        <w:rPr>
          <w:spacing w:val="-3"/>
        </w:rPr>
        <w:t xml:space="preserve"> </w:t>
      </w:r>
      <w:r w:rsidR="00B252A1" w:rsidRPr="00317F10">
        <w:rPr>
          <w:spacing w:val="-3"/>
        </w:rPr>
        <w:t xml:space="preserve">- </w:t>
      </w:r>
      <w:r w:rsidRPr="00317F10">
        <w:t>в</w:t>
      </w:r>
      <w:r w:rsidRPr="00317F10">
        <w:rPr>
          <w:spacing w:val="-3"/>
        </w:rPr>
        <w:t xml:space="preserve"> </w:t>
      </w:r>
      <w:r w:rsidRPr="00317F10">
        <w:t>начале учебного</w:t>
      </w:r>
      <w:r w:rsidRPr="00317F10">
        <w:rPr>
          <w:spacing w:val="-3"/>
        </w:rPr>
        <w:t xml:space="preserve"> </w:t>
      </w:r>
      <w:r w:rsidRPr="00317F10">
        <w:t>года</w:t>
      </w:r>
      <w:r w:rsidRPr="00317F10">
        <w:rPr>
          <w:spacing w:val="-3"/>
        </w:rPr>
        <w:t xml:space="preserve"> </w:t>
      </w:r>
      <w:r w:rsidRPr="00317F10">
        <w:t>предоставить</w:t>
      </w:r>
      <w:r w:rsidRPr="00317F10">
        <w:rPr>
          <w:spacing w:val="-2"/>
        </w:rPr>
        <w:t xml:space="preserve"> </w:t>
      </w:r>
      <w:r w:rsidRPr="00317F10">
        <w:t>список</w:t>
      </w:r>
      <w:r w:rsidRPr="00317F10">
        <w:rPr>
          <w:spacing w:val="-2"/>
        </w:rPr>
        <w:t xml:space="preserve"> </w:t>
      </w:r>
      <w:r w:rsidRPr="00317F10">
        <w:t>сайтов</w:t>
      </w:r>
      <w:r w:rsidRPr="00317F10">
        <w:rPr>
          <w:spacing w:val="-3"/>
        </w:rPr>
        <w:t xml:space="preserve"> </w:t>
      </w:r>
      <w:r w:rsidRPr="00317F10">
        <w:t>в</w:t>
      </w:r>
      <w:r w:rsidRPr="00317F10">
        <w:rPr>
          <w:spacing w:val="-3"/>
        </w:rPr>
        <w:t xml:space="preserve"> </w:t>
      </w:r>
      <w:r w:rsidRPr="00317F10">
        <w:t>Интернете,</w:t>
      </w:r>
      <w:r w:rsidRPr="00317F10">
        <w:rPr>
          <w:spacing w:val="-3"/>
        </w:rPr>
        <w:t xml:space="preserve"> </w:t>
      </w:r>
      <w:r w:rsidRPr="00317F10">
        <w:t>где</w:t>
      </w:r>
      <w:r w:rsidRPr="00317F10">
        <w:rPr>
          <w:spacing w:val="-3"/>
        </w:rPr>
        <w:t xml:space="preserve"> </w:t>
      </w:r>
      <w:r w:rsidRPr="00317F10">
        <w:t>предлагают</w:t>
      </w:r>
      <w:r w:rsidRPr="00317F10">
        <w:rPr>
          <w:spacing w:val="-57"/>
        </w:rPr>
        <w:t xml:space="preserve"> </w:t>
      </w:r>
      <w:r w:rsidRPr="00317F10">
        <w:t>дистанционное обучение;</w:t>
      </w:r>
    </w:p>
    <w:p w:rsidR="00A668AC" w:rsidRPr="00317F10" w:rsidRDefault="00047950" w:rsidP="008F5E5C">
      <w:pPr>
        <w:pStyle w:val="a3"/>
        <w:ind w:left="0" w:right="488"/>
      </w:pPr>
      <w:r w:rsidRPr="00317F10">
        <w:t xml:space="preserve">                 </w:t>
      </w:r>
      <w:r w:rsidR="00710D22" w:rsidRPr="00317F10">
        <w:t xml:space="preserve"> </w:t>
      </w:r>
      <w:r w:rsidR="00B252A1" w:rsidRPr="00317F10">
        <w:t xml:space="preserve">- </w:t>
      </w:r>
      <w:r w:rsidR="00710D22" w:rsidRPr="00317F10">
        <w:t>обеспечить выполнение плана повышения квалификации через</w:t>
      </w:r>
      <w:r w:rsidR="00710D22" w:rsidRPr="00317F10">
        <w:rPr>
          <w:spacing w:val="1"/>
        </w:rPr>
        <w:t xml:space="preserve"> </w:t>
      </w:r>
      <w:r w:rsidR="00710D22" w:rsidRPr="00317F10">
        <w:t>курсы</w:t>
      </w:r>
      <w:r w:rsidR="00710D22" w:rsidRPr="00317F10">
        <w:rPr>
          <w:spacing w:val="-1"/>
        </w:rPr>
        <w:t xml:space="preserve"> </w:t>
      </w:r>
      <w:r w:rsidR="00710D22" w:rsidRPr="00317F10">
        <w:t>в</w:t>
      </w:r>
      <w:r w:rsidR="00710D22" w:rsidRPr="00317F10">
        <w:rPr>
          <w:spacing w:val="59"/>
        </w:rPr>
        <w:t xml:space="preserve"> </w:t>
      </w:r>
      <w:r w:rsidR="00710D22" w:rsidRPr="00317F10">
        <w:t>КБР</w:t>
      </w:r>
      <w:r w:rsidR="00B252A1" w:rsidRPr="00317F10">
        <w:t xml:space="preserve"> </w:t>
      </w:r>
      <w:r w:rsidR="00710D22" w:rsidRPr="00317F10">
        <w:t>ЦДО.</w:t>
      </w:r>
    </w:p>
    <w:p w:rsidR="00A668AC" w:rsidRPr="00317F10" w:rsidRDefault="00710D22" w:rsidP="008F5E5C">
      <w:pPr>
        <w:pStyle w:val="2"/>
        <w:spacing w:before="66"/>
        <w:ind w:right="1717"/>
      </w:pPr>
      <w:r w:rsidRPr="00317F10">
        <w:t>Различные формы методической работы по повышению профессионального</w:t>
      </w:r>
      <w:r w:rsidRPr="00317F10">
        <w:rPr>
          <w:spacing w:val="-57"/>
        </w:rPr>
        <w:t xml:space="preserve"> </w:t>
      </w:r>
      <w:r w:rsidRPr="00317F10">
        <w:t>мастерства</w:t>
      </w:r>
      <w:r w:rsidRPr="00317F10">
        <w:rPr>
          <w:spacing w:val="-2"/>
        </w:rPr>
        <w:t xml:space="preserve"> </w:t>
      </w:r>
      <w:r w:rsidRPr="00317F10">
        <w:t>сотрудников</w:t>
      </w:r>
      <w:r w:rsidRPr="00317F10">
        <w:rPr>
          <w:spacing w:val="2"/>
        </w:rPr>
        <w:t xml:space="preserve"> </w:t>
      </w:r>
      <w:r w:rsidRPr="00317F10">
        <w:t>школы:</w:t>
      </w:r>
    </w:p>
    <w:p w:rsidR="00A668AC" w:rsidRPr="00317F10" w:rsidRDefault="00A668AC" w:rsidP="008F5E5C">
      <w:pPr>
        <w:pStyle w:val="a3"/>
        <w:spacing w:before="7"/>
        <w:ind w:left="0"/>
        <w:rPr>
          <w:b/>
        </w:rPr>
      </w:pPr>
    </w:p>
    <w:p w:rsidR="00A668AC" w:rsidRPr="00317F10" w:rsidRDefault="00710D22" w:rsidP="008F5E5C">
      <w:pPr>
        <w:pStyle w:val="a3"/>
        <w:ind w:right="677"/>
      </w:pPr>
      <w:r w:rsidRPr="00317F10">
        <w:t>Педагог получает возможность на практике в ходе каждодневной работы закреплять и</w:t>
      </w:r>
      <w:r w:rsidRPr="00317F10">
        <w:rPr>
          <w:spacing w:val="-57"/>
        </w:rPr>
        <w:t xml:space="preserve"> </w:t>
      </w:r>
      <w:r w:rsidRPr="00317F10">
        <w:t>обогащать свои теоретические знания в области новейших достижений педагогической</w:t>
      </w:r>
      <w:r w:rsidRPr="00317F10">
        <w:rPr>
          <w:spacing w:val="1"/>
        </w:rPr>
        <w:t xml:space="preserve"> </w:t>
      </w:r>
      <w:r w:rsidRPr="00317F10">
        <w:t>науки и практики, освоения и внедрения новейших педагогических и информационных</w:t>
      </w:r>
      <w:r w:rsidRPr="00317F10">
        <w:rPr>
          <w:spacing w:val="1"/>
        </w:rPr>
        <w:t xml:space="preserve"> </w:t>
      </w:r>
      <w:r w:rsidRPr="00317F10">
        <w:t>технологий, изучения актуального педагогического опыта учителей-новаторов, новых</w:t>
      </w:r>
      <w:r w:rsidRPr="00317F10">
        <w:rPr>
          <w:spacing w:val="1"/>
        </w:rPr>
        <w:t xml:space="preserve"> </w:t>
      </w:r>
      <w:r w:rsidRPr="00317F10">
        <w:t>программ,</w:t>
      </w:r>
      <w:r w:rsidRPr="00317F10">
        <w:rPr>
          <w:spacing w:val="-1"/>
        </w:rPr>
        <w:t xml:space="preserve"> </w:t>
      </w:r>
      <w:r w:rsidRPr="00317F10">
        <w:t>деятельности</w:t>
      </w:r>
      <w:r w:rsidRPr="00317F10">
        <w:rPr>
          <w:spacing w:val="1"/>
        </w:rPr>
        <w:t xml:space="preserve"> </w:t>
      </w:r>
      <w:r w:rsidRPr="00317F10">
        <w:t>своих</w:t>
      </w:r>
      <w:r w:rsidRPr="00317F10">
        <w:rPr>
          <w:spacing w:val="-1"/>
        </w:rPr>
        <w:t xml:space="preserve"> </w:t>
      </w:r>
      <w:r w:rsidRPr="00317F10">
        <w:t>коллег.</w:t>
      </w:r>
    </w:p>
    <w:p w:rsidR="00A668AC" w:rsidRPr="00317F10" w:rsidRDefault="00A668AC" w:rsidP="008F5E5C">
      <w:pPr>
        <w:pStyle w:val="a3"/>
        <w:spacing w:before="1"/>
        <w:ind w:left="0"/>
        <w:rPr>
          <w:b/>
        </w:rPr>
      </w:pPr>
    </w:p>
    <w:p w:rsidR="00A668AC" w:rsidRPr="00317F10" w:rsidRDefault="00710D22" w:rsidP="008F5E5C">
      <w:pPr>
        <w:pStyle w:val="1"/>
        <w:spacing w:before="1" w:line="320" w:lineRule="exact"/>
        <w:ind w:left="2858"/>
        <w:rPr>
          <w:sz w:val="24"/>
          <w:szCs w:val="24"/>
          <w:u w:val="none"/>
        </w:rPr>
      </w:pPr>
      <w:r w:rsidRPr="00317F10">
        <w:rPr>
          <w:sz w:val="24"/>
          <w:szCs w:val="24"/>
          <w:u w:val="none"/>
        </w:rPr>
        <w:t>Работа</w:t>
      </w:r>
      <w:r w:rsidRPr="00317F10">
        <w:rPr>
          <w:spacing w:val="-3"/>
          <w:sz w:val="24"/>
          <w:szCs w:val="24"/>
          <w:u w:val="none"/>
        </w:rPr>
        <w:t xml:space="preserve"> </w:t>
      </w:r>
      <w:r w:rsidRPr="00317F10">
        <w:rPr>
          <w:sz w:val="24"/>
          <w:szCs w:val="24"/>
          <w:u w:val="none"/>
        </w:rPr>
        <w:t>школьных</w:t>
      </w:r>
      <w:r w:rsidRPr="00317F10">
        <w:rPr>
          <w:spacing w:val="-7"/>
          <w:sz w:val="24"/>
          <w:szCs w:val="24"/>
          <w:u w:val="none"/>
        </w:rPr>
        <w:t xml:space="preserve"> </w:t>
      </w:r>
      <w:r w:rsidRPr="00317F10">
        <w:rPr>
          <w:sz w:val="24"/>
          <w:szCs w:val="24"/>
          <w:u w:val="none"/>
        </w:rPr>
        <w:t>методических объединений</w:t>
      </w:r>
    </w:p>
    <w:p w:rsidR="00A668AC" w:rsidRPr="00317F10" w:rsidRDefault="000376F8" w:rsidP="008F5E5C">
      <w:pPr>
        <w:pStyle w:val="a3"/>
        <w:spacing w:line="274" w:lineRule="exact"/>
        <w:ind w:left="1670"/>
      </w:pPr>
      <w:r w:rsidRPr="00317F10">
        <w:t xml:space="preserve">      </w:t>
      </w:r>
      <w:r w:rsidR="00710D22" w:rsidRPr="00317F10">
        <w:t>В</w:t>
      </w:r>
      <w:r w:rsidR="00710D22" w:rsidRPr="00317F10">
        <w:rPr>
          <w:spacing w:val="55"/>
        </w:rPr>
        <w:t xml:space="preserve"> </w:t>
      </w:r>
      <w:r w:rsidR="00063638" w:rsidRPr="00317F10">
        <w:t>20</w:t>
      </w:r>
      <w:r w:rsidR="00710D22" w:rsidRPr="00317F10">
        <w:t>2</w:t>
      </w:r>
      <w:r w:rsidR="00047950" w:rsidRPr="00317F10">
        <w:t>4</w:t>
      </w:r>
      <w:r w:rsidR="00710D22" w:rsidRPr="00317F10">
        <w:t>-202</w:t>
      </w:r>
      <w:r w:rsidR="00047950" w:rsidRPr="00317F10">
        <w:t>5</w:t>
      </w:r>
      <w:r w:rsidR="00710D22" w:rsidRPr="00317F10">
        <w:rPr>
          <w:spacing w:val="2"/>
        </w:rPr>
        <w:t xml:space="preserve"> </w:t>
      </w:r>
      <w:r w:rsidR="00710D22" w:rsidRPr="00317F10">
        <w:t>учебном</w:t>
      </w:r>
      <w:r w:rsidR="00710D22" w:rsidRPr="00317F10">
        <w:rPr>
          <w:spacing w:val="-2"/>
        </w:rPr>
        <w:t xml:space="preserve"> </w:t>
      </w:r>
      <w:r w:rsidR="00710D22" w:rsidRPr="00317F10">
        <w:t>году</w:t>
      </w:r>
      <w:r w:rsidR="00710D22" w:rsidRPr="00317F10">
        <w:rPr>
          <w:spacing w:val="-6"/>
        </w:rPr>
        <w:t xml:space="preserve"> </w:t>
      </w:r>
      <w:r w:rsidR="00710D22" w:rsidRPr="00317F10">
        <w:t>была</w:t>
      </w:r>
      <w:r w:rsidR="00710D22" w:rsidRPr="00317F10">
        <w:rPr>
          <w:spacing w:val="-3"/>
        </w:rPr>
        <w:t xml:space="preserve"> </w:t>
      </w:r>
      <w:r w:rsidR="00710D22" w:rsidRPr="00317F10">
        <w:t>организована</w:t>
      </w:r>
      <w:r w:rsidR="00710D22" w:rsidRPr="00317F10">
        <w:rPr>
          <w:spacing w:val="-2"/>
        </w:rPr>
        <w:t xml:space="preserve"> </w:t>
      </w:r>
      <w:r w:rsidR="00710D22" w:rsidRPr="00317F10">
        <w:t>работа</w:t>
      </w:r>
      <w:r w:rsidR="00710D22" w:rsidRPr="00317F10">
        <w:rPr>
          <w:spacing w:val="-3"/>
        </w:rPr>
        <w:t xml:space="preserve"> </w:t>
      </w:r>
      <w:r w:rsidR="00710D22" w:rsidRPr="00317F10">
        <w:t>всех</w:t>
      </w:r>
      <w:r w:rsidR="00710D22" w:rsidRPr="00317F10">
        <w:rPr>
          <w:spacing w:val="1"/>
        </w:rPr>
        <w:t xml:space="preserve"> </w:t>
      </w:r>
      <w:r w:rsidR="00710D22" w:rsidRPr="00317F10">
        <w:t>школьных</w:t>
      </w:r>
      <w:r w:rsidR="00710D22" w:rsidRPr="00317F10">
        <w:rPr>
          <w:spacing w:val="-1"/>
        </w:rPr>
        <w:t xml:space="preserve"> </w:t>
      </w:r>
      <w:r w:rsidR="00710D22" w:rsidRPr="00317F10">
        <w:t>МО:</w:t>
      </w:r>
    </w:p>
    <w:p w:rsidR="00A668AC" w:rsidRPr="00317F10" w:rsidRDefault="000718DB" w:rsidP="000718DB">
      <w:pPr>
        <w:pStyle w:val="a5"/>
        <w:tabs>
          <w:tab w:val="left" w:pos="1134"/>
        </w:tabs>
        <w:spacing w:before="4" w:line="237" w:lineRule="auto"/>
        <w:ind w:left="1134" w:right="677" w:firstLine="0"/>
        <w:rPr>
          <w:sz w:val="24"/>
          <w:szCs w:val="24"/>
        </w:rPr>
      </w:pPr>
      <w:r w:rsidRPr="00317F10">
        <w:rPr>
          <w:sz w:val="24"/>
          <w:szCs w:val="24"/>
        </w:rPr>
        <w:t xml:space="preserve">-  </w:t>
      </w:r>
      <w:r w:rsidR="00710D22" w:rsidRPr="00317F10">
        <w:rPr>
          <w:sz w:val="24"/>
          <w:szCs w:val="24"/>
        </w:rPr>
        <w:t>Каждое</w:t>
      </w:r>
      <w:r w:rsidR="00710D22" w:rsidRPr="00317F10">
        <w:rPr>
          <w:spacing w:val="-3"/>
          <w:sz w:val="24"/>
          <w:szCs w:val="24"/>
        </w:rPr>
        <w:t xml:space="preserve"> </w:t>
      </w:r>
      <w:r w:rsidR="00710D22" w:rsidRPr="00317F10">
        <w:rPr>
          <w:sz w:val="24"/>
          <w:szCs w:val="24"/>
        </w:rPr>
        <w:t>МО</w:t>
      </w:r>
      <w:r w:rsidR="00710D22" w:rsidRPr="00317F10">
        <w:rPr>
          <w:spacing w:val="-2"/>
          <w:sz w:val="24"/>
          <w:szCs w:val="24"/>
        </w:rPr>
        <w:t xml:space="preserve"> </w:t>
      </w:r>
      <w:r w:rsidR="00710D22" w:rsidRPr="00317F10">
        <w:rPr>
          <w:sz w:val="24"/>
          <w:szCs w:val="24"/>
        </w:rPr>
        <w:t>имел</w:t>
      </w:r>
      <w:r w:rsidR="000F4457" w:rsidRPr="00317F10">
        <w:rPr>
          <w:sz w:val="24"/>
          <w:szCs w:val="24"/>
        </w:rPr>
        <w:t>о</w:t>
      </w:r>
      <w:r w:rsidR="00710D22" w:rsidRPr="00317F10">
        <w:rPr>
          <w:spacing w:val="-3"/>
          <w:sz w:val="24"/>
          <w:szCs w:val="24"/>
        </w:rPr>
        <w:t xml:space="preserve"> </w:t>
      </w:r>
      <w:r w:rsidR="00710D22" w:rsidRPr="00317F10">
        <w:rPr>
          <w:sz w:val="24"/>
          <w:szCs w:val="24"/>
        </w:rPr>
        <w:t>свой</w:t>
      </w:r>
      <w:r w:rsidR="00710D22" w:rsidRPr="00317F10">
        <w:rPr>
          <w:spacing w:val="-1"/>
          <w:sz w:val="24"/>
          <w:szCs w:val="24"/>
        </w:rPr>
        <w:t xml:space="preserve"> </w:t>
      </w:r>
      <w:r w:rsidR="00710D22" w:rsidRPr="00317F10">
        <w:rPr>
          <w:sz w:val="24"/>
          <w:szCs w:val="24"/>
        </w:rPr>
        <w:t>план</w:t>
      </w:r>
      <w:r w:rsidR="00710D22" w:rsidRPr="00317F10">
        <w:rPr>
          <w:spacing w:val="-2"/>
          <w:sz w:val="24"/>
          <w:szCs w:val="24"/>
        </w:rPr>
        <w:t xml:space="preserve"> </w:t>
      </w:r>
      <w:r w:rsidR="00710D22" w:rsidRPr="00317F10">
        <w:rPr>
          <w:sz w:val="24"/>
          <w:szCs w:val="24"/>
        </w:rPr>
        <w:t>работы,</w:t>
      </w:r>
      <w:r w:rsidR="00710D22" w:rsidRPr="00317F10">
        <w:rPr>
          <w:spacing w:val="-1"/>
          <w:sz w:val="24"/>
          <w:szCs w:val="24"/>
        </w:rPr>
        <w:t xml:space="preserve"> </w:t>
      </w:r>
      <w:r w:rsidR="00710D22" w:rsidRPr="00317F10">
        <w:rPr>
          <w:sz w:val="24"/>
          <w:szCs w:val="24"/>
        </w:rPr>
        <w:t>в</w:t>
      </w:r>
      <w:r w:rsidR="00710D22" w:rsidRPr="00317F10">
        <w:rPr>
          <w:spacing w:val="-3"/>
          <w:sz w:val="24"/>
          <w:szCs w:val="24"/>
        </w:rPr>
        <w:t xml:space="preserve"> </w:t>
      </w:r>
      <w:r w:rsidR="00710D22" w:rsidRPr="00317F10">
        <w:rPr>
          <w:sz w:val="24"/>
          <w:szCs w:val="24"/>
        </w:rPr>
        <w:t>соответствии</w:t>
      </w:r>
      <w:r w:rsidR="00710D22" w:rsidRPr="00317F10">
        <w:rPr>
          <w:spacing w:val="-1"/>
          <w:sz w:val="24"/>
          <w:szCs w:val="24"/>
        </w:rPr>
        <w:t xml:space="preserve"> </w:t>
      </w:r>
      <w:r w:rsidR="00710D22" w:rsidRPr="00317F10">
        <w:rPr>
          <w:sz w:val="24"/>
          <w:szCs w:val="24"/>
        </w:rPr>
        <w:t>с</w:t>
      </w:r>
      <w:r w:rsidR="00710D22" w:rsidRPr="00317F10">
        <w:rPr>
          <w:spacing w:val="-3"/>
          <w:sz w:val="24"/>
          <w:szCs w:val="24"/>
        </w:rPr>
        <w:t xml:space="preserve"> </w:t>
      </w:r>
      <w:r w:rsidR="00710D22" w:rsidRPr="00317F10">
        <w:rPr>
          <w:sz w:val="24"/>
          <w:szCs w:val="24"/>
        </w:rPr>
        <w:t>темой</w:t>
      </w:r>
      <w:r w:rsidR="00710D22" w:rsidRPr="00317F10">
        <w:rPr>
          <w:spacing w:val="-1"/>
          <w:sz w:val="24"/>
          <w:szCs w:val="24"/>
        </w:rPr>
        <w:t xml:space="preserve"> </w:t>
      </w:r>
      <w:r w:rsidR="00710D22" w:rsidRPr="00317F10">
        <w:rPr>
          <w:sz w:val="24"/>
          <w:szCs w:val="24"/>
        </w:rPr>
        <w:t>и</w:t>
      </w:r>
      <w:r w:rsidR="00710D22" w:rsidRPr="00317F10">
        <w:rPr>
          <w:spacing w:val="-1"/>
          <w:sz w:val="24"/>
          <w:szCs w:val="24"/>
        </w:rPr>
        <w:t xml:space="preserve"> </w:t>
      </w:r>
      <w:r w:rsidR="00710D22" w:rsidRPr="00317F10">
        <w:rPr>
          <w:sz w:val="24"/>
          <w:szCs w:val="24"/>
        </w:rPr>
        <w:t>целью</w:t>
      </w:r>
      <w:r w:rsidR="00710D22" w:rsidRPr="00317F10">
        <w:rPr>
          <w:spacing w:val="-4"/>
          <w:sz w:val="24"/>
          <w:szCs w:val="24"/>
        </w:rPr>
        <w:t xml:space="preserve"> </w:t>
      </w:r>
      <w:r w:rsidR="00710D22" w:rsidRPr="00317F10">
        <w:rPr>
          <w:sz w:val="24"/>
          <w:szCs w:val="24"/>
        </w:rPr>
        <w:t>методического</w:t>
      </w:r>
      <w:r w:rsidR="00710D22" w:rsidRPr="00317F10">
        <w:rPr>
          <w:spacing w:val="-57"/>
          <w:sz w:val="24"/>
          <w:szCs w:val="24"/>
        </w:rPr>
        <w:t xml:space="preserve"> </w:t>
      </w:r>
      <w:r w:rsidR="00710D22" w:rsidRPr="00317F10">
        <w:rPr>
          <w:sz w:val="24"/>
          <w:szCs w:val="24"/>
        </w:rPr>
        <w:t>совета школы. Руководители МО в своём планировании старались отобрать тот</w:t>
      </w:r>
      <w:r w:rsidR="00710D22" w:rsidRPr="00317F10">
        <w:rPr>
          <w:spacing w:val="1"/>
          <w:sz w:val="24"/>
          <w:szCs w:val="24"/>
        </w:rPr>
        <w:t xml:space="preserve"> </w:t>
      </w:r>
      <w:r w:rsidR="00710D22" w:rsidRPr="00317F10">
        <w:rPr>
          <w:sz w:val="24"/>
          <w:szCs w:val="24"/>
        </w:rPr>
        <w:t>комплекс</w:t>
      </w:r>
      <w:r w:rsidR="00710D22" w:rsidRPr="00317F10">
        <w:rPr>
          <w:spacing w:val="-2"/>
          <w:sz w:val="24"/>
          <w:szCs w:val="24"/>
        </w:rPr>
        <w:t xml:space="preserve"> </w:t>
      </w:r>
      <w:r w:rsidR="00710D22" w:rsidRPr="00317F10">
        <w:rPr>
          <w:sz w:val="24"/>
          <w:szCs w:val="24"/>
        </w:rPr>
        <w:t>мероприятий,</w:t>
      </w:r>
      <w:r w:rsidR="00710D22" w:rsidRPr="00317F10">
        <w:rPr>
          <w:spacing w:val="-2"/>
          <w:sz w:val="24"/>
          <w:szCs w:val="24"/>
        </w:rPr>
        <w:t xml:space="preserve"> </w:t>
      </w:r>
      <w:r w:rsidR="00710D22" w:rsidRPr="00317F10">
        <w:rPr>
          <w:sz w:val="24"/>
          <w:szCs w:val="24"/>
        </w:rPr>
        <w:t>который бы позволил,</w:t>
      </w:r>
      <w:r w:rsidR="00710D22" w:rsidRPr="00317F10">
        <w:rPr>
          <w:spacing w:val="-4"/>
          <w:sz w:val="24"/>
          <w:szCs w:val="24"/>
        </w:rPr>
        <w:t xml:space="preserve"> </w:t>
      </w:r>
      <w:r w:rsidR="00710D22" w:rsidRPr="00317F10">
        <w:rPr>
          <w:sz w:val="24"/>
          <w:szCs w:val="24"/>
        </w:rPr>
        <w:t>исходя</w:t>
      </w:r>
      <w:r w:rsidR="00710D22" w:rsidRPr="00317F10">
        <w:rPr>
          <w:spacing w:val="-4"/>
          <w:sz w:val="24"/>
          <w:szCs w:val="24"/>
        </w:rPr>
        <w:t xml:space="preserve"> </w:t>
      </w:r>
      <w:r w:rsidR="00710D22" w:rsidRPr="00317F10">
        <w:rPr>
          <w:sz w:val="24"/>
          <w:szCs w:val="24"/>
        </w:rPr>
        <w:t>из особенностей</w:t>
      </w:r>
      <w:r w:rsidR="00710D22" w:rsidRPr="00317F10">
        <w:rPr>
          <w:spacing w:val="-3"/>
          <w:sz w:val="24"/>
          <w:szCs w:val="24"/>
        </w:rPr>
        <w:t xml:space="preserve"> </w:t>
      </w:r>
      <w:r w:rsidR="00710D22" w:rsidRPr="00317F10">
        <w:rPr>
          <w:sz w:val="24"/>
          <w:szCs w:val="24"/>
        </w:rPr>
        <w:t>школы,</w:t>
      </w:r>
      <w:r w:rsidRPr="00317F10">
        <w:rPr>
          <w:sz w:val="24"/>
          <w:szCs w:val="24"/>
        </w:rPr>
        <w:t xml:space="preserve"> </w:t>
      </w:r>
      <w:r w:rsidR="00710D22" w:rsidRPr="00317F10">
        <w:rPr>
          <w:sz w:val="24"/>
          <w:szCs w:val="24"/>
        </w:rPr>
        <w:t>наиболее эффективно решить проблемы и задачи, стоящие перед ними. Они строили</w:t>
      </w:r>
      <w:r w:rsidR="00710D22" w:rsidRPr="00317F10">
        <w:rPr>
          <w:spacing w:val="1"/>
          <w:sz w:val="24"/>
          <w:szCs w:val="24"/>
        </w:rPr>
        <w:t xml:space="preserve"> </w:t>
      </w:r>
      <w:r w:rsidR="00710D22" w:rsidRPr="00317F10">
        <w:rPr>
          <w:sz w:val="24"/>
          <w:szCs w:val="24"/>
        </w:rPr>
        <w:t>свою деятельность согласно годовым планам, в которых предусматриваются вопросы</w:t>
      </w:r>
      <w:r w:rsidR="00710D22" w:rsidRPr="00317F10">
        <w:rPr>
          <w:spacing w:val="-57"/>
          <w:sz w:val="24"/>
          <w:szCs w:val="24"/>
        </w:rPr>
        <w:t xml:space="preserve"> </w:t>
      </w:r>
      <w:r w:rsidR="00710D22" w:rsidRPr="00317F10">
        <w:rPr>
          <w:sz w:val="24"/>
          <w:szCs w:val="24"/>
        </w:rPr>
        <w:t>повышения</w:t>
      </w:r>
      <w:r w:rsidR="00710D22" w:rsidRPr="00317F10">
        <w:rPr>
          <w:spacing w:val="-2"/>
          <w:sz w:val="24"/>
          <w:szCs w:val="24"/>
        </w:rPr>
        <w:t xml:space="preserve"> </w:t>
      </w:r>
      <w:r w:rsidR="00710D22" w:rsidRPr="00317F10">
        <w:rPr>
          <w:sz w:val="24"/>
          <w:szCs w:val="24"/>
        </w:rPr>
        <w:t>профессионально-квалификационного уровня</w:t>
      </w:r>
      <w:r w:rsidR="00710D22" w:rsidRPr="00317F10">
        <w:rPr>
          <w:spacing w:val="1"/>
          <w:sz w:val="24"/>
          <w:szCs w:val="24"/>
        </w:rPr>
        <w:t xml:space="preserve"> </w:t>
      </w:r>
      <w:r w:rsidR="00710D22" w:rsidRPr="00317F10">
        <w:rPr>
          <w:sz w:val="24"/>
          <w:szCs w:val="24"/>
        </w:rPr>
        <w:t>учителей,</w:t>
      </w:r>
      <w:r w:rsidR="00710D22" w:rsidRPr="00317F10">
        <w:rPr>
          <w:spacing w:val="-2"/>
          <w:sz w:val="24"/>
          <w:szCs w:val="24"/>
        </w:rPr>
        <w:t xml:space="preserve"> </w:t>
      </w:r>
      <w:r w:rsidR="00710D22" w:rsidRPr="00317F10">
        <w:rPr>
          <w:sz w:val="24"/>
          <w:szCs w:val="24"/>
        </w:rPr>
        <w:t>в</w:t>
      </w:r>
      <w:r w:rsidR="00710D22" w:rsidRPr="00317F10">
        <w:rPr>
          <w:spacing w:val="-2"/>
          <w:sz w:val="24"/>
          <w:szCs w:val="24"/>
        </w:rPr>
        <w:t xml:space="preserve"> </w:t>
      </w:r>
      <w:r w:rsidR="00710D22" w:rsidRPr="00317F10">
        <w:rPr>
          <w:sz w:val="24"/>
          <w:szCs w:val="24"/>
        </w:rPr>
        <w:t>первую</w:t>
      </w:r>
    </w:p>
    <w:p w:rsidR="00A668AC" w:rsidRPr="00317F10" w:rsidRDefault="00710D22" w:rsidP="000718DB">
      <w:pPr>
        <w:pStyle w:val="a3"/>
        <w:ind w:left="1134"/>
      </w:pPr>
      <w:proofErr w:type="gramStart"/>
      <w:r w:rsidRPr="00317F10">
        <w:t>очередь</w:t>
      </w:r>
      <w:proofErr w:type="gramEnd"/>
      <w:r w:rsidRPr="00317F10">
        <w:t>,</w:t>
      </w:r>
      <w:r w:rsidRPr="00317F10">
        <w:rPr>
          <w:spacing w:val="-4"/>
        </w:rPr>
        <w:t xml:space="preserve"> </w:t>
      </w:r>
      <w:r w:rsidRPr="00317F10">
        <w:t>путем</w:t>
      </w:r>
      <w:r w:rsidRPr="00317F10">
        <w:rPr>
          <w:spacing w:val="-2"/>
        </w:rPr>
        <w:t xml:space="preserve"> </w:t>
      </w:r>
      <w:r w:rsidRPr="00317F10">
        <w:t>самообразования,</w:t>
      </w:r>
      <w:r w:rsidRPr="00317F10">
        <w:rPr>
          <w:spacing w:val="-3"/>
        </w:rPr>
        <w:t xml:space="preserve"> </w:t>
      </w:r>
      <w:r w:rsidRPr="00317F10">
        <w:t>организации</w:t>
      </w:r>
      <w:r w:rsidRPr="00317F10">
        <w:rPr>
          <w:spacing w:val="-5"/>
        </w:rPr>
        <w:t xml:space="preserve"> </w:t>
      </w:r>
      <w:r w:rsidRPr="00317F10">
        <w:t>методической</w:t>
      </w:r>
      <w:r w:rsidRPr="00317F10">
        <w:rPr>
          <w:spacing w:val="-3"/>
        </w:rPr>
        <w:t xml:space="preserve"> </w:t>
      </w:r>
      <w:r w:rsidRPr="00317F10">
        <w:t>помощи</w:t>
      </w:r>
      <w:r w:rsidRPr="00317F10">
        <w:rPr>
          <w:spacing w:val="-4"/>
        </w:rPr>
        <w:t xml:space="preserve"> </w:t>
      </w:r>
      <w:r w:rsidRPr="00317F10">
        <w:t>учителю</w:t>
      </w:r>
      <w:r w:rsidRPr="00317F10">
        <w:rPr>
          <w:spacing w:val="-3"/>
        </w:rPr>
        <w:t xml:space="preserve"> </w:t>
      </w:r>
      <w:r w:rsidRPr="00317F10">
        <w:t>в</w:t>
      </w:r>
    </w:p>
    <w:p w:rsidR="00A668AC" w:rsidRPr="00317F10" w:rsidRDefault="00710D22" w:rsidP="000718DB">
      <w:pPr>
        <w:pStyle w:val="a3"/>
        <w:ind w:left="1134"/>
      </w:pPr>
      <w:proofErr w:type="gramStart"/>
      <w:r w:rsidRPr="00317F10">
        <w:t>межкурсовой</w:t>
      </w:r>
      <w:proofErr w:type="gramEnd"/>
      <w:r w:rsidRPr="00317F10">
        <w:rPr>
          <w:spacing w:val="-3"/>
        </w:rPr>
        <w:t xml:space="preserve"> </w:t>
      </w:r>
      <w:r w:rsidRPr="00317F10">
        <w:t>период,</w:t>
      </w:r>
      <w:r w:rsidRPr="00317F10">
        <w:rPr>
          <w:spacing w:val="-2"/>
        </w:rPr>
        <w:t xml:space="preserve"> </w:t>
      </w:r>
      <w:r w:rsidRPr="00317F10">
        <w:t>цели,</w:t>
      </w:r>
      <w:r w:rsidRPr="00317F10">
        <w:rPr>
          <w:spacing w:val="-2"/>
        </w:rPr>
        <w:t xml:space="preserve"> </w:t>
      </w:r>
      <w:r w:rsidRPr="00317F10">
        <w:t>задачи</w:t>
      </w:r>
      <w:r w:rsidRPr="00317F10">
        <w:rPr>
          <w:spacing w:val="-2"/>
        </w:rPr>
        <w:t xml:space="preserve"> </w:t>
      </w:r>
      <w:r w:rsidRPr="00317F10">
        <w:t>и</w:t>
      </w:r>
      <w:r w:rsidRPr="00317F10">
        <w:rPr>
          <w:spacing w:val="-2"/>
        </w:rPr>
        <w:t xml:space="preserve"> </w:t>
      </w:r>
      <w:r w:rsidRPr="00317F10">
        <w:t>способы</w:t>
      </w:r>
      <w:r w:rsidRPr="00317F10">
        <w:rPr>
          <w:spacing w:val="-3"/>
        </w:rPr>
        <w:t xml:space="preserve"> </w:t>
      </w:r>
      <w:r w:rsidRPr="00317F10">
        <w:t>их решения</w:t>
      </w:r>
      <w:r w:rsidRPr="00317F10">
        <w:rPr>
          <w:spacing w:val="-5"/>
        </w:rPr>
        <w:t xml:space="preserve"> </w:t>
      </w:r>
      <w:r w:rsidRPr="00317F10">
        <w:t>на</w:t>
      </w:r>
      <w:r w:rsidRPr="00317F10">
        <w:rPr>
          <w:spacing w:val="-3"/>
        </w:rPr>
        <w:t xml:space="preserve"> </w:t>
      </w:r>
      <w:r w:rsidRPr="00317F10">
        <w:t>данный</w:t>
      </w:r>
      <w:r w:rsidRPr="00317F10">
        <w:rPr>
          <w:spacing w:val="-4"/>
        </w:rPr>
        <w:t xml:space="preserve"> </w:t>
      </w:r>
      <w:r w:rsidRPr="00317F10">
        <w:t>период</w:t>
      </w:r>
      <w:r w:rsidRPr="00317F10">
        <w:rPr>
          <w:spacing w:val="-2"/>
        </w:rPr>
        <w:t xml:space="preserve"> </w:t>
      </w:r>
      <w:r w:rsidRPr="00317F10">
        <w:t>времени,</w:t>
      </w:r>
      <w:r w:rsidRPr="00317F10">
        <w:rPr>
          <w:spacing w:val="-57"/>
        </w:rPr>
        <w:t xml:space="preserve"> </w:t>
      </w:r>
      <w:r w:rsidRPr="00317F10">
        <w:t>актуальные учебно-методические проблемы, выявленные в процессе учебно-</w:t>
      </w:r>
      <w:r w:rsidRPr="00317F10">
        <w:rPr>
          <w:spacing w:val="1"/>
        </w:rPr>
        <w:t xml:space="preserve"> </w:t>
      </w:r>
      <w:r w:rsidRPr="00317F10">
        <w:t>воспитательной</w:t>
      </w:r>
      <w:r w:rsidRPr="00317F10">
        <w:rPr>
          <w:spacing w:val="-1"/>
        </w:rPr>
        <w:t xml:space="preserve"> </w:t>
      </w:r>
      <w:r w:rsidRPr="00317F10">
        <w:t>работы.</w:t>
      </w:r>
    </w:p>
    <w:p w:rsidR="00A668AC" w:rsidRPr="00317F10" w:rsidRDefault="000718DB" w:rsidP="000718DB">
      <w:pPr>
        <w:pStyle w:val="a5"/>
        <w:tabs>
          <w:tab w:val="left" w:pos="1681"/>
          <w:tab w:val="left" w:pos="1682"/>
        </w:tabs>
        <w:spacing w:before="2"/>
        <w:ind w:left="1134" w:right="589" w:firstLine="0"/>
        <w:rPr>
          <w:sz w:val="24"/>
          <w:szCs w:val="24"/>
        </w:rPr>
      </w:pPr>
      <w:r w:rsidRPr="00317F10">
        <w:rPr>
          <w:sz w:val="24"/>
          <w:szCs w:val="24"/>
        </w:rPr>
        <w:t xml:space="preserve">-  </w:t>
      </w:r>
      <w:r w:rsidR="00710D22" w:rsidRPr="00317F10">
        <w:rPr>
          <w:sz w:val="24"/>
          <w:szCs w:val="24"/>
        </w:rPr>
        <w:t>Всеми МО проводились: мониторинг успеваемости и качества обучения</w:t>
      </w:r>
      <w:r w:rsidR="00710D22" w:rsidRPr="00317F10">
        <w:rPr>
          <w:spacing w:val="1"/>
          <w:sz w:val="24"/>
          <w:szCs w:val="24"/>
        </w:rPr>
        <w:t xml:space="preserve"> </w:t>
      </w:r>
      <w:r w:rsidR="00710D22" w:rsidRPr="00317F10">
        <w:rPr>
          <w:sz w:val="24"/>
          <w:szCs w:val="24"/>
        </w:rPr>
        <w:t>школьников</w:t>
      </w:r>
      <w:r w:rsidR="00710D22" w:rsidRPr="00317F10">
        <w:rPr>
          <w:spacing w:val="-57"/>
          <w:sz w:val="24"/>
          <w:szCs w:val="24"/>
        </w:rPr>
        <w:t xml:space="preserve"> </w:t>
      </w:r>
      <w:r w:rsidR="00710D22" w:rsidRPr="00317F10">
        <w:rPr>
          <w:sz w:val="24"/>
          <w:szCs w:val="24"/>
        </w:rPr>
        <w:t>по предметам, анализ текущих показателей учебно-воспитательной работы, итогов</w:t>
      </w:r>
      <w:r w:rsidR="00710D22" w:rsidRPr="00317F10">
        <w:rPr>
          <w:spacing w:val="1"/>
          <w:sz w:val="24"/>
          <w:szCs w:val="24"/>
        </w:rPr>
        <w:t xml:space="preserve"> </w:t>
      </w:r>
      <w:r w:rsidR="00710D22" w:rsidRPr="00317F10">
        <w:rPr>
          <w:sz w:val="24"/>
          <w:szCs w:val="24"/>
        </w:rPr>
        <w:t>педагогической деятельности по учебным четвертям, полугодиям и учебному году в</w:t>
      </w:r>
      <w:r w:rsidR="00710D22" w:rsidRPr="00317F10">
        <w:rPr>
          <w:spacing w:val="1"/>
          <w:sz w:val="24"/>
          <w:szCs w:val="24"/>
        </w:rPr>
        <w:t xml:space="preserve"> </w:t>
      </w:r>
      <w:r w:rsidR="00710D22" w:rsidRPr="00317F10">
        <w:rPr>
          <w:sz w:val="24"/>
          <w:szCs w:val="24"/>
        </w:rPr>
        <w:t>целом.</w:t>
      </w:r>
      <w:r w:rsidR="00710D22" w:rsidRPr="00317F10">
        <w:rPr>
          <w:spacing w:val="-2"/>
          <w:sz w:val="24"/>
          <w:szCs w:val="24"/>
        </w:rPr>
        <w:t xml:space="preserve"> </w:t>
      </w:r>
      <w:r w:rsidR="00710D22" w:rsidRPr="00317F10">
        <w:rPr>
          <w:sz w:val="24"/>
          <w:szCs w:val="24"/>
        </w:rPr>
        <w:t>Работа</w:t>
      </w:r>
      <w:r w:rsidR="00710D22" w:rsidRPr="00317F10">
        <w:rPr>
          <w:spacing w:val="-2"/>
          <w:sz w:val="24"/>
          <w:szCs w:val="24"/>
        </w:rPr>
        <w:t xml:space="preserve"> </w:t>
      </w:r>
      <w:r w:rsidR="00710D22" w:rsidRPr="00317F10">
        <w:rPr>
          <w:sz w:val="24"/>
          <w:szCs w:val="24"/>
        </w:rPr>
        <w:t>МО</w:t>
      </w:r>
      <w:r w:rsidR="00710D22" w:rsidRPr="00317F10">
        <w:rPr>
          <w:spacing w:val="-2"/>
          <w:sz w:val="24"/>
          <w:szCs w:val="24"/>
        </w:rPr>
        <w:t xml:space="preserve"> </w:t>
      </w:r>
      <w:r w:rsidR="00710D22" w:rsidRPr="00317F10">
        <w:rPr>
          <w:sz w:val="24"/>
          <w:szCs w:val="24"/>
        </w:rPr>
        <w:t>способствуют</w:t>
      </w:r>
      <w:r w:rsidR="00710D22" w:rsidRPr="00317F10">
        <w:rPr>
          <w:spacing w:val="-1"/>
          <w:sz w:val="24"/>
          <w:szCs w:val="24"/>
        </w:rPr>
        <w:t xml:space="preserve"> </w:t>
      </w:r>
      <w:r w:rsidR="00710D22" w:rsidRPr="00317F10">
        <w:rPr>
          <w:sz w:val="24"/>
          <w:szCs w:val="24"/>
        </w:rPr>
        <w:t>выполнению</w:t>
      </w:r>
      <w:r w:rsidR="00710D22" w:rsidRPr="00317F10">
        <w:rPr>
          <w:spacing w:val="-2"/>
          <w:sz w:val="24"/>
          <w:szCs w:val="24"/>
        </w:rPr>
        <w:t xml:space="preserve"> </w:t>
      </w:r>
      <w:r w:rsidR="00710D22" w:rsidRPr="00317F10">
        <w:rPr>
          <w:sz w:val="24"/>
          <w:szCs w:val="24"/>
        </w:rPr>
        <w:t>задач,</w:t>
      </w:r>
      <w:r w:rsidR="00710D22" w:rsidRPr="00317F10">
        <w:rPr>
          <w:spacing w:val="-1"/>
          <w:sz w:val="24"/>
          <w:szCs w:val="24"/>
        </w:rPr>
        <w:t xml:space="preserve"> </w:t>
      </w:r>
      <w:r w:rsidR="00710D22" w:rsidRPr="00317F10">
        <w:rPr>
          <w:sz w:val="24"/>
          <w:szCs w:val="24"/>
        </w:rPr>
        <w:t>стоящих</w:t>
      </w:r>
      <w:r w:rsidR="00710D22" w:rsidRPr="00317F10">
        <w:rPr>
          <w:spacing w:val="1"/>
          <w:sz w:val="24"/>
          <w:szCs w:val="24"/>
        </w:rPr>
        <w:t xml:space="preserve"> </w:t>
      </w:r>
      <w:r w:rsidR="00710D22" w:rsidRPr="00317F10">
        <w:rPr>
          <w:sz w:val="24"/>
          <w:szCs w:val="24"/>
        </w:rPr>
        <w:t>перед</w:t>
      </w:r>
      <w:r w:rsidR="00710D22" w:rsidRPr="00317F10">
        <w:rPr>
          <w:spacing w:val="-1"/>
          <w:sz w:val="24"/>
          <w:szCs w:val="24"/>
        </w:rPr>
        <w:t xml:space="preserve"> </w:t>
      </w:r>
      <w:r w:rsidR="00710D22" w:rsidRPr="00317F10">
        <w:rPr>
          <w:sz w:val="24"/>
          <w:szCs w:val="24"/>
        </w:rPr>
        <w:t>школой.</w:t>
      </w:r>
      <w:r w:rsidRPr="00317F10">
        <w:rPr>
          <w:sz w:val="24"/>
          <w:szCs w:val="24"/>
        </w:rPr>
        <w:t xml:space="preserve"> </w:t>
      </w:r>
      <w:r w:rsidR="00710D22" w:rsidRPr="00317F10">
        <w:rPr>
          <w:sz w:val="24"/>
          <w:szCs w:val="24"/>
        </w:rPr>
        <w:t>Ежегодно тематика заседаний отражает основные проблемные вопросы, которые</w:t>
      </w:r>
      <w:r w:rsidR="00710D22" w:rsidRPr="00317F10">
        <w:rPr>
          <w:spacing w:val="-57"/>
          <w:sz w:val="24"/>
          <w:szCs w:val="24"/>
        </w:rPr>
        <w:t xml:space="preserve"> </w:t>
      </w:r>
      <w:r w:rsidR="00710D22" w:rsidRPr="00317F10">
        <w:rPr>
          <w:sz w:val="24"/>
          <w:szCs w:val="24"/>
        </w:rPr>
        <w:t>стремится</w:t>
      </w:r>
      <w:r w:rsidR="00710D22" w:rsidRPr="00317F10">
        <w:rPr>
          <w:spacing w:val="-1"/>
          <w:sz w:val="24"/>
          <w:szCs w:val="24"/>
        </w:rPr>
        <w:t xml:space="preserve"> </w:t>
      </w:r>
      <w:r w:rsidR="00710D22" w:rsidRPr="00317F10">
        <w:rPr>
          <w:sz w:val="24"/>
          <w:szCs w:val="24"/>
        </w:rPr>
        <w:t>решать</w:t>
      </w:r>
      <w:r w:rsidR="00710D22" w:rsidRPr="00317F10">
        <w:rPr>
          <w:spacing w:val="1"/>
          <w:sz w:val="24"/>
          <w:szCs w:val="24"/>
        </w:rPr>
        <w:t xml:space="preserve"> </w:t>
      </w:r>
      <w:r w:rsidR="00710D22" w:rsidRPr="00317F10">
        <w:rPr>
          <w:sz w:val="24"/>
          <w:szCs w:val="24"/>
        </w:rPr>
        <w:t>весь</w:t>
      </w:r>
      <w:r w:rsidR="00710D22" w:rsidRPr="00317F10">
        <w:rPr>
          <w:spacing w:val="1"/>
          <w:sz w:val="24"/>
          <w:szCs w:val="24"/>
        </w:rPr>
        <w:t xml:space="preserve"> </w:t>
      </w:r>
      <w:r w:rsidR="00710D22" w:rsidRPr="00317F10">
        <w:rPr>
          <w:sz w:val="24"/>
          <w:szCs w:val="24"/>
        </w:rPr>
        <w:t>педагогический коллектив.</w:t>
      </w:r>
    </w:p>
    <w:p w:rsidR="00A668AC" w:rsidRPr="00317F10" w:rsidRDefault="000718DB" w:rsidP="000718DB">
      <w:pPr>
        <w:pStyle w:val="a3"/>
        <w:spacing w:before="3"/>
        <w:ind w:left="1134"/>
      </w:pPr>
      <w:r w:rsidRPr="00317F10">
        <w:t xml:space="preserve">-  </w:t>
      </w:r>
      <w:r w:rsidR="00710D22" w:rsidRPr="00317F10">
        <w:t>В</w:t>
      </w:r>
      <w:r w:rsidR="00710D22" w:rsidRPr="00317F10">
        <w:rPr>
          <w:spacing w:val="-4"/>
        </w:rPr>
        <w:t xml:space="preserve"> </w:t>
      </w:r>
      <w:r w:rsidR="00710D22" w:rsidRPr="00317F10">
        <w:t>рамках</w:t>
      </w:r>
      <w:r w:rsidR="00063638" w:rsidRPr="00317F10">
        <w:t xml:space="preserve"> </w:t>
      </w:r>
      <w:r w:rsidR="00710D22" w:rsidRPr="00317F10">
        <w:t xml:space="preserve">предметных недель ежегодно оформляются стенды в холлах школы, </w:t>
      </w:r>
      <w:proofErr w:type="gramStart"/>
      <w:r w:rsidR="00710D22" w:rsidRPr="00317F10">
        <w:t>выпускаются</w:t>
      </w:r>
      <w:r w:rsidR="00063638" w:rsidRPr="00317F10">
        <w:t xml:space="preserve"> </w:t>
      </w:r>
      <w:r w:rsidR="00710D22" w:rsidRPr="00317F10">
        <w:rPr>
          <w:spacing w:val="-57"/>
        </w:rPr>
        <w:t xml:space="preserve"> </w:t>
      </w:r>
      <w:r w:rsidR="00710D22" w:rsidRPr="00317F10">
        <w:t>газеты</w:t>
      </w:r>
      <w:proofErr w:type="gramEnd"/>
      <w:r w:rsidR="00710D22" w:rsidRPr="00317F10">
        <w:t>, проводятся открытые уроки и разнообразные внеклассные мероприятия.</w:t>
      </w:r>
      <w:r w:rsidR="00710D22" w:rsidRPr="00317F10">
        <w:rPr>
          <w:spacing w:val="1"/>
        </w:rPr>
        <w:t xml:space="preserve"> </w:t>
      </w:r>
      <w:r w:rsidR="00710D22" w:rsidRPr="00317F10">
        <w:t>Наиболее интересно ежегодно проходят недели биологии, химии, математики,</w:t>
      </w:r>
      <w:r w:rsidR="00710D22" w:rsidRPr="00317F10">
        <w:rPr>
          <w:spacing w:val="1"/>
        </w:rPr>
        <w:t xml:space="preserve"> </w:t>
      </w:r>
      <w:r w:rsidR="00710D22" w:rsidRPr="00317F10">
        <w:t>кабардинской</w:t>
      </w:r>
      <w:r w:rsidR="00710D22" w:rsidRPr="00317F10">
        <w:rPr>
          <w:spacing w:val="-1"/>
        </w:rPr>
        <w:t xml:space="preserve"> </w:t>
      </w:r>
      <w:r w:rsidR="00710D22" w:rsidRPr="00317F10">
        <w:t>языка</w:t>
      </w:r>
      <w:r w:rsidR="00710D22" w:rsidRPr="00317F10">
        <w:rPr>
          <w:spacing w:val="-1"/>
        </w:rPr>
        <w:t xml:space="preserve"> </w:t>
      </w:r>
      <w:r w:rsidR="00710D22" w:rsidRPr="00317F10">
        <w:t>и</w:t>
      </w:r>
      <w:r w:rsidR="00710D22" w:rsidRPr="00317F10">
        <w:rPr>
          <w:spacing w:val="-1"/>
        </w:rPr>
        <w:t xml:space="preserve"> </w:t>
      </w:r>
      <w:r w:rsidR="00710D22" w:rsidRPr="00317F10">
        <w:t>литературы</w:t>
      </w:r>
      <w:r w:rsidR="00710D22" w:rsidRPr="00317F10">
        <w:rPr>
          <w:spacing w:val="-1"/>
        </w:rPr>
        <w:t xml:space="preserve"> </w:t>
      </w:r>
      <w:r w:rsidR="00710D22" w:rsidRPr="00317F10">
        <w:t>и русского</w:t>
      </w:r>
      <w:r w:rsidR="00710D22" w:rsidRPr="00317F10">
        <w:rPr>
          <w:spacing w:val="-1"/>
        </w:rPr>
        <w:t xml:space="preserve"> </w:t>
      </w:r>
      <w:r w:rsidR="00710D22" w:rsidRPr="00317F10">
        <w:t>языка и</w:t>
      </w:r>
      <w:r w:rsidR="00710D22" w:rsidRPr="00317F10">
        <w:rPr>
          <w:spacing w:val="-2"/>
        </w:rPr>
        <w:t xml:space="preserve"> </w:t>
      </w:r>
      <w:r w:rsidR="00710D22" w:rsidRPr="00317F10">
        <w:t>литературы.</w:t>
      </w:r>
    </w:p>
    <w:p w:rsidR="00A668AC" w:rsidRPr="00317F10" w:rsidRDefault="000718DB" w:rsidP="008F5E5C">
      <w:pPr>
        <w:ind w:left="962" w:right="1631"/>
        <w:rPr>
          <w:sz w:val="24"/>
          <w:szCs w:val="24"/>
        </w:rPr>
      </w:pPr>
      <w:r w:rsidRPr="00317F10">
        <w:rPr>
          <w:sz w:val="24"/>
          <w:szCs w:val="24"/>
        </w:rPr>
        <w:t xml:space="preserve">   -  </w:t>
      </w:r>
      <w:r w:rsidR="00710D22" w:rsidRPr="00317F10">
        <w:rPr>
          <w:sz w:val="24"/>
          <w:szCs w:val="24"/>
        </w:rPr>
        <w:t>Основной</w:t>
      </w:r>
      <w:r w:rsidR="00710D22" w:rsidRPr="00317F10">
        <w:rPr>
          <w:spacing w:val="-1"/>
          <w:sz w:val="24"/>
          <w:szCs w:val="24"/>
        </w:rPr>
        <w:t xml:space="preserve"> </w:t>
      </w:r>
      <w:r w:rsidR="00710D22" w:rsidRPr="00317F10">
        <w:rPr>
          <w:sz w:val="24"/>
          <w:szCs w:val="24"/>
        </w:rPr>
        <w:t>целью</w:t>
      </w:r>
      <w:r w:rsidR="00710D22" w:rsidRPr="00317F10">
        <w:rPr>
          <w:spacing w:val="-3"/>
          <w:sz w:val="24"/>
          <w:szCs w:val="24"/>
        </w:rPr>
        <w:t xml:space="preserve"> </w:t>
      </w:r>
      <w:r w:rsidR="00710D22" w:rsidRPr="00317F10">
        <w:rPr>
          <w:sz w:val="24"/>
          <w:szCs w:val="24"/>
        </w:rPr>
        <w:t>ШМО</w:t>
      </w:r>
      <w:r w:rsidR="00710D22" w:rsidRPr="00317F10">
        <w:rPr>
          <w:spacing w:val="-2"/>
          <w:sz w:val="24"/>
          <w:szCs w:val="24"/>
        </w:rPr>
        <w:t xml:space="preserve"> </w:t>
      </w:r>
      <w:r w:rsidR="00710D22" w:rsidRPr="00317F10">
        <w:rPr>
          <w:sz w:val="24"/>
          <w:szCs w:val="24"/>
        </w:rPr>
        <w:t>являлось</w:t>
      </w:r>
      <w:r w:rsidR="00710D22" w:rsidRPr="00317F10">
        <w:rPr>
          <w:spacing w:val="-1"/>
          <w:sz w:val="24"/>
          <w:szCs w:val="24"/>
        </w:rPr>
        <w:t xml:space="preserve"> </w:t>
      </w:r>
      <w:r w:rsidR="00710D22" w:rsidRPr="00317F10">
        <w:rPr>
          <w:sz w:val="24"/>
          <w:szCs w:val="24"/>
        </w:rPr>
        <w:t>совершенствование</w:t>
      </w:r>
      <w:r w:rsidR="00063638" w:rsidRPr="00317F10">
        <w:rPr>
          <w:sz w:val="24"/>
          <w:szCs w:val="24"/>
        </w:rPr>
        <w:t xml:space="preserve"> </w:t>
      </w:r>
      <w:r w:rsidR="00710D22" w:rsidRPr="00317F10">
        <w:rPr>
          <w:sz w:val="24"/>
          <w:szCs w:val="24"/>
        </w:rPr>
        <w:t xml:space="preserve">педагогического </w:t>
      </w:r>
      <w:r w:rsidR="00063638" w:rsidRPr="00317F10">
        <w:rPr>
          <w:sz w:val="24"/>
          <w:szCs w:val="24"/>
        </w:rPr>
        <w:t xml:space="preserve">          </w:t>
      </w:r>
      <w:r w:rsidRPr="00317F10">
        <w:rPr>
          <w:sz w:val="24"/>
          <w:szCs w:val="24"/>
        </w:rPr>
        <w:t xml:space="preserve">       </w:t>
      </w:r>
      <w:r w:rsidR="00710D22" w:rsidRPr="00317F10">
        <w:rPr>
          <w:sz w:val="24"/>
          <w:szCs w:val="24"/>
        </w:rPr>
        <w:t>мастерства в сфере формирования универсальных учебных действий в</w:t>
      </w:r>
      <w:r w:rsidR="00063638" w:rsidRPr="00317F10">
        <w:rPr>
          <w:sz w:val="24"/>
          <w:szCs w:val="24"/>
        </w:rPr>
        <w:t xml:space="preserve"> </w:t>
      </w:r>
      <w:r w:rsidR="00710D22" w:rsidRPr="00317F10">
        <w:rPr>
          <w:spacing w:val="-57"/>
          <w:sz w:val="24"/>
          <w:szCs w:val="24"/>
        </w:rPr>
        <w:t xml:space="preserve"> </w:t>
      </w:r>
      <w:r w:rsidRPr="00317F10">
        <w:rPr>
          <w:spacing w:val="-57"/>
          <w:sz w:val="24"/>
          <w:szCs w:val="24"/>
        </w:rPr>
        <w:t xml:space="preserve">   </w:t>
      </w:r>
      <w:r w:rsidR="00710D22" w:rsidRPr="00317F10">
        <w:rPr>
          <w:sz w:val="24"/>
          <w:szCs w:val="24"/>
        </w:rPr>
        <w:t>рамках</w:t>
      </w:r>
      <w:r w:rsidR="00710D22" w:rsidRPr="00317F10">
        <w:rPr>
          <w:spacing w:val="1"/>
          <w:sz w:val="24"/>
          <w:szCs w:val="24"/>
        </w:rPr>
        <w:t xml:space="preserve"> </w:t>
      </w:r>
      <w:r w:rsidR="00710D22" w:rsidRPr="00317F10">
        <w:rPr>
          <w:sz w:val="24"/>
          <w:szCs w:val="24"/>
        </w:rPr>
        <w:t>ФГОС-2.</w:t>
      </w:r>
    </w:p>
    <w:p w:rsidR="00A668AC" w:rsidRPr="00317F10" w:rsidRDefault="00710D22" w:rsidP="008F5E5C">
      <w:pPr>
        <w:pStyle w:val="a3"/>
        <w:ind w:left="1670"/>
      </w:pPr>
      <w:r w:rsidRPr="00317F10">
        <w:t>Учителя</w:t>
      </w:r>
      <w:r w:rsidRPr="00317F10">
        <w:rPr>
          <w:spacing w:val="-4"/>
        </w:rPr>
        <w:t xml:space="preserve"> </w:t>
      </w:r>
      <w:r w:rsidRPr="00317F10">
        <w:t>начальных</w:t>
      </w:r>
      <w:r w:rsidRPr="00317F10">
        <w:rPr>
          <w:spacing w:val="-1"/>
        </w:rPr>
        <w:t xml:space="preserve"> </w:t>
      </w:r>
      <w:r w:rsidRPr="00317F10">
        <w:t>классов</w:t>
      </w:r>
      <w:r w:rsidRPr="00317F10">
        <w:rPr>
          <w:spacing w:val="-3"/>
        </w:rPr>
        <w:t xml:space="preserve"> </w:t>
      </w:r>
      <w:r w:rsidRPr="00317F10">
        <w:t>работают</w:t>
      </w:r>
      <w:r w:rsidRPr="00317F10">
        <w:rPr>
          <w:spacing w:val="-3"/>
        </w:rPr>
        <w:t xml:space="preserve"> </w:t>
      </w:r>
      <w:r w:rsidRPr="00317F10">
        <w:t>по</w:t>
      </w:r>
      <w:r w:rsidRPr="00317F10">
        <w:rPr>
          <w:spacing w:val="-3"/>
        </w:rPr>
        <w:t xml:space="preserve"> </w:t>
      </w:r>
      <w:r w:rsidRPr="00317F10">
        <w:t>программе «Школа</w:t>
      </w:r>
      <w:r w:rsidRPr="00317F10">
        <w:rPr>
          <w:spacing w:val="-4"/>
        </w:rPr>
        <w:t xml:space="preserve"> </w:t>
      </w:r>
      <w:r w:rsidRPr="00317F10">
        <w:t>России».</w:t>
      </w:r>
    </w:p>
    <w:p w:rsidR="00063638" w:rsidRPr="00317F10" w:rsidRDefault="00710D22" w:rsidP="008F5E5C">
      <w:pPr>
        <w:pStyle w:val="a3"/>
      </w:pPr>
      <w:r w:rsidRPr="00317F10">
        <w:t>Проверка усвоения учащимися знаний, умений и навыков в соответствии с</w:t>
      </w:r>
      <w:r w:rsidRPr="00317F10">
        <w:rPr>
          <w:spacing w:val="1"/>
        </w:rPr>
        <w:t xml:space="preserve"> </w:t>
      </w:r>
      <w:r w:rsidR="00063638" w:rsidRPr="00317F10">
        <w:rPr>
          <w:spacing w:val="1"/>
        </w:rPr>
        <w:t xml:space="preserve">   </w:t>
      </w:r>
      <w:r w:rsidRPr="00317F10">
        <w:t>государственными</w:t>
      </w:r>
      <w:r w:rsidRPr="00317F10">
        <w:rPr>
          <w:spacing w:val="54"/>
        </w:rPr>
        <w:t xml:space="preserve"> </w:t>
      </w:r>
      <w:r w:rsidRPr="00317F10">
        <w:t>требованиями</w:t>
      </w:r>
      <w:r w:rsidRPr="00317F10">
        <w:rPr>
          <w:spacing w:val="-3"/>
        </w:rPr>
        <w:t xml:space="preserve"> </w:t>
      </w:r>
      <w:r w:rsidRPr="00317F10">
        <w:t>является</w:t>
      </w:r>
      <w:r w:rsidRPr="00317F10">
        <w:rPr>
          <w:spacing w:val="-3"/>
        </w:rPr>
        <w:t xml:space="preserve"> </w:t>
      </w:r>
      <w:r w:rsidRPr="00317F10">
        <w:t>важным</w:t>
      </w:r>
      <w:r w:rsidRPr="00317F10">
        <w:rPr>
          <w:spacing w:val="-5"/>
        </w:rPr>
        <w:t xml:space="preserve"> </w:t>
      </w:r>
      <w:r w:rsidRPr="00317F10">
        <w:t>моментом</w:t>
      </w:r>
      <w:r w:rsidRPr="00317F10">
        <w:rPr>
          <w:spacing w:val="-2"/>
        </w:rPr>
        <w:t xml:space="preserve"> </w:t>
      </w:r>
      <w:r w:rsidRPr="00317F10">
        <w:t>в</w:t>
      </w:r>
      <w:r w:rsidRPr="00317F10">
        <w:rPr>
          <w:spacing w:val="-4"/>
        </w:rPr>
        <w:t xml:space="preserve"> </w:t>
      </w:r>
      <w:r w:rsidRPr="00317F10">
        <w:t>организации</w:t>
      </w:r>
      <w:r w:rsidRPr="00317F10">
        <w:rPr>
          <w:spacing w:val="-3"/>
        </w:rPr>
        <w:t xml:space="preserve"> </w:t>
      </w:r>
      <w:r w:rsidRPr="00317F10">
        <w:t>деятельности</w:t>
      </w:r>
      <w:r w:rsidR="00063638" w:rsidRPr="00317F10">
        <w:t xml:space="preserve"> </w:t>
      </w:r>
      <w:r w:rsidRPr="00317F10">
        <w:t xml:space="preserve">школы. </w:t>
      </w:r>
    </w:p>
    <w:p w:rsidR="00A668AC" w:rsidRPr="00317F10" w:rsidRDefault="000718DB" w:rsidP="008F5E5C">
      <w:pPr>
        <w:pStyle w:val="2"/>
        <w:spacing w:before="6"/>
        <w:ind w:right="497"/>
      </w:pPr>
      <w:r w:rsidRPr="00317F10">
        <w:t xml:space="preserve">          </w:t>
      </w:r>
      <w:r w:rsidR="00710D22" w:rsidRPr="00317F10">
        <w:t>Результаты контрольных работ</w:t>
      </w:r>
      <w:r w:rsidR="00710D22" w:rsidRPr="00317F10">
        <w:rPr>
          <w:spacing w:val="1"/>
        </w:rPr>
        <w:t xml:space="preserve"> </w:t>
      </w:r>
      <w:r w:rsidR="00710D22" w:rsidRPr="00317F10">
        <w:t>учащихся начальной школы позволяют сделать</w:t>
      </w:r>
      <w:r w:rsidR="00710D22" w:rsidRPr="00317F10">
        <w:rPr>
          <w:spacing w:val="-57"/>
        </w:rPr>
        <w:t xml:space="preserve"> </w:t>
      </w:r>
      <w:r w:rsidR="00710D22" w:rsidRPr="00317F10">
        <w:t>выводы, что большинство учащихся владеют базовыми знаниями и умениями в</w:t>
      </w:r>
      <w:r w:rsidR="00710D22" w:rsidRPr="00317F10">
        <w:rPr>
          <w:spacing w:val="1"/>
        </w:rPr>
        <w:t xml:space="preserve"> </w:t>
      </w:r>
      <w:r w:rsidR="00710D22" w:rsidRPr="00317F10">
        <w:t>соответствии с требованиями, предъявляемыми к образовательным достижениям</w:t>
      </w:r>
      <w:r w:rsidR="00710D22" w:rsidRPr="00317F10">
        <w:rPr>
          <w:spacing w:val="1"/>
        </w:rPr>
        <w:t xml:space="preserve"> </w:t>
      </w:r>
      <w:r w:rsidR="00710D22" w:rsidRPr="00317F10">
        <w:t>учащихся начальной школы. Однако некоторые вопросы по отдельным темам освоены</w:t>
      </w:r>
      <w:r w:rsidR="00710D22" w:rsidRPr="00317F10">
        <w:rPr>
          <w:spacing w:val="-57"/>
        </w:rPr>
        <w:t xml:space="preserve"> </w:t>
      </w:r>
      <w:r w:rsidR="00710D22" w:rsidRPr="00317F10">
        <w:t>учащимися на недостаточном уровне. Учителям следует обратить внимание на</w:t>
      </w:r>
      <w:r w:rsidR="00710D22" w:rsidRPr="00317F10">
        <w:rPr>
          <w:spacing w:val="1"/>
        </w:rPr>
        <w:t xml:space="preserve"> </w:t>
      </w:r>
      <w:r w:rsidR="00710D22" w:rsidRPr="00317F10">
        <w:t>допущенные</w:t>
      </w:r>
      <w:r w:rsidR="00710D22" w:rsidRPr="00317F10">
        <w:rPr>
          <w:spacing w:val="55"/>
        </w:rPr>
        <w:t xml:space="preserve"> </w:t>
      </w:r>
      <w:r w:rsidR="00710D22" w:rsidRPr="00317F10">
        <w:t>ошибки</w:t>
      </w:r>
      <w:r w:rsidR="00710D22" w:rsidRPr="00317F10">
        <w:rPr>
          <w:spacing w:val="-1"/>
        </w:rPr>
        <w:t xml:space="preserve"> </w:t>
      </w:r>
      <w:r w:rsidR="00710D22" w:rsidRPr="00317F10">
        <w:t>и</w:t>
      </w:r>
      <w:r w:rsidR="00710D22" w:rsidRPr="00317F10">
        <w:rPr>
          <w:spacing w:val="-1"/>
        </w:rPr>
        <w:t xml:space="preserve"> </w:t>
      </w:r>
      <w:r w:rsidR="00710D22" w:rsidRPr="00317F10">
        <w:t>проводить</w:t>
      </w:r>
      <w:r w:rsidR="00710D22" w:rsidRPr="00317F10">
        <w:rPr>
          <w:spacing w:val="-1"/>
        </w:rPr>
        <w:t xml:space="preserve"> </w:t>
      </w:r>
      <w:r w:rsidR="00710D22" w:rsidRPr="00317F10">
        <w:t>целенаправленную</w:t>
      </w:r>
      <w:r w:rsidR="00710D22" w:rsidRPr="00317F10">
        <w:rPr>
          <w:spacing w:val="-2"/>
        </w:rPr>
        <w:t xml:space="preserve"> </w:t>
      </w:r>
      <w:r w:rsidR="00710D22" w:rsidRPr="00317F10">
        <w:t>работу</w:t>
      </w:r>
      <w:r w:rsidR="00710D22" w:rsidRPr="00317F10">
        <w:rPr>
          <w:spacing w:val="-1"/>
        </w:rPr>
        <w:t xml:space="preserve"> </w:t>
      </w:r>
      <w:r w:rsidR="00710D22" w:rsidRPr="00317F10">
        <w:t>по</w:t>
      </w:r>
      <w:r w:rsidR="00710D22" w:rsidRPr="00317F10">
        <w:rPr>
          <w:spacing w:val="-4"/>
        </w:rPr>
        <w:t xml:space="preserve"> </w:t>
      </w:r>
      <w:r w:rsidR="00710D22" w:rsidRPr="00317F10">
        <w:t>их</w:t>
      </w:r>
      <w:r w:rsidR="00710D22" w:rsidRPr="00317F10">
        <w:rPr>
          <w:spacing w:val="-1"/>
        </w:rPr>
        <w:t xml:space="preserve"> </w:t>
      </w:r>
      <w:r w:rsidR="00710D22" w:rsidRPr="00317F10">
        <w:t>устранению.</w:t>
      </w:r>
    </w:p>
    <w:p w:rsidR="00A668AC" w:rsidRPr="00317F10" w:rsidRDefault="00710D22" w:rsidP="008F5E5C">
      <w:pPr>
        <w:pStyle w:val="a3"/>
        <w:ind w:left="1322" w:right="971"/>
      </w:pPr>
      <w:r w:rsidRPr="00317F10">
        <w:lastRenderedPageBreak/>
        <w:t>В течение 202</w:t>
      </w:r>
      <w:r w:rsidR="00047950" w:rsidRPr="00317F10">
        <w:t>4</w:t>
      </w:r>
      <w:r w:rsidRPr="00317F10">
        <w:t>-202</w:t>
      </w:r>
      <w:r w:rsidR="00047950" w:rsidRPr="00317F10">
        <w:t>5</w:t>
      </w:r>
      <w:r w:rsidRPr="00317F10">
        <w:t xml:space="preserve"> учебного года были запланированы и проведены следующие</w:t>
      </w:r>
      <w:r w:rsidRPr="00317F10">
        <w:rPr>
          <w:spacing w:val="-57"/>
        </w:rPr>
        <w:t xml:space="preserve"> </w:t>
      </w:r>
      <w:r w:rsidR="000F4457" w:rsidRPr="00317F10">
        <w:rPr>
          <w:spacing w:val="-57"/>
        </w:rPr>
        <w:t xml:space="preserve">                                            </w:t>
      </w:r>
      <w:r w:rsidRPr="00317F10">
        <w:t>мероприятия:</w:t>
      </w:r>
    </w:p>
    <w:p w:rsidR="00A668AC" w:rsidRPr="00317F10" w:rsidRDefault="000718DB" w:rsidP="000718DB">
      <w:pPr>
        <w:pStyle w:val="a5"/>
        <w:tabs>
          <w:tab w:val="left" w:pos="2389"/>
          <w:tab w:val="left" w:pos="2390"/>
        </w:tabs>
        <w:ind w:left="1276" w:firstLine="0"/>
        <w:rPr>
          <w:sz w:val="24"/>
          <w:szCs w:val="24"/>
        </w:rPr>
      </w:pPr>
      <w:r w:rsidRPr="00317F10">
        <w:rPr>
          <w:sz w:val="24"/>
          <w:szCs w:val="24"/>
        </w:rPr>
        <w:t xml:space="preserve">-  </w:t>
      </w:r>
      <w:r w:rsidR="00710D22" w:rsidRPr="00317F10">
        <w:rPr>
          <w:sz w:val="24"/>
          <w:szCs w:val="24"/>
        </w:rPr>
        <w:t>Внеклассные</w:t>
      </w:r>
      <w:r w:rsidR="00710D22" w:rsidRPr="00317F10">
        <w:rPr>
          <w:spacing w:val="-6"/>
          <w:sz w:val="24"/>
          <w:szCs w:val="24"/>
        </w:rPr>
        <w:t xml:space="preserve"> </w:t>
      </w:r>
      <w:r w:rsidR="00710D22" w:rsidRPr="00317F10">
        <w:rPr>
          <w:sz w:val="24"/>
          <w:szCs w:val="24"/>
        </w:rPr>
        <w:t>мероприятия</w:t>
      </w:r>
      <w:r w:rsidR="00710D22" w:rsidRPr="00317F10">
        <w:rPr>
          <w:spacing w:val="-4"/>
          <w:sz w:val="24"/>
          <w:szCs w:val="24"/>
        </w:rPr>
        <w:t xml:space="preserve"> </w:t>
      </w:r>
      <w:r w:rsidR="00710D22" w:rsidRPr="00317F10">
        <w:rPr>
          <w:sz w:val="24"/>
          <w:szCs w:val="24"/>
        </w:rPr>
        <w:t>«Посвящение</w:t>
      </w:r>
      <w:r w:rsidR="00710D22" w:rsidRPr="00317F10">
        <w:rPr>
          <w:spacing w:val="-6"/>
          <w:sz w:val="24"/>
          <w:szCs w:val="24"/>
        </w:rPr>
        <w:t xml:space="preserve"> </w:t>
      </w:r>
      <w:r w:rsidR="00710D22" w:rsidRPr="00317F10">
        <w:rPr>
          <w:sz w:val="24"/>
          <w:szCs w:val="24"/>
        </w:rPr>
        <w:t>в</w:t>
      </w:r>
      <w:r w:rsidR="00710D22" w:rsidRPr="00317F10">
        <w:rPr>
          <w:spacing w:val="-7"/>
          <w:sz w:val="24"/>
          <w:szCs w:val="24"/>
        </w:rPr>
        <w:t xml:space="preserve"> </w:t>
      </w:r>
      <w:r w:rsidR="00710D22" w:rsidRPr="00317F10">
        <w:rPr>
          <w:sz w:val="24"/>
          <w:szCs w:val="24"/>
        </w:rPr>
        <w:t>Первоклассники»;</w:t>
      </w:r>
    </w:p>
    <w:p w:rsidR="00A668AC" w:rsidRPr="00317F10" w:rsidRDefault="000718DB" w:rsidP="000718DB">
      <w:pPr>
        <w:pStyle w:val="a5"/>
        <w:tabs>
          <w:tab w:val="left" w:pos="2389"/>
          <w:tab w:val="left" w:pos="2390"/>
        </w:tabs>
        <w:spacing w:line="293" w:lineRule="exact"/>
        <w:ind w:left="1276" w:firstLine="0"/>
        <w:rPr>
          <w:sz w:val="24"/>
          <w:szCs w:val="24"/>
        </w:rPr>
      </w:pPr>
      <w:r w:rsidRPr="00317F10">
        <w:rPr>
          <w:sz w:val="24"/>
          <w:szCs w:val="24"/>
        </w:rPr>
        <w:t xml:space="preserve">-  </w:t>
      </w:r>
      <w:r w:rsidR="00710D22" w:rsidRPr="00317F10">
        <w:rPr>
          <w:sz w:val="24"/>
          <w:szCs w:val="24"/>
        </w:rPr>
        <w:t>Предметная</w:t>
      </w:r>
      <w:r w:rsidR="00710D22" w:rsidRPr="00317F10">
        <w:rPr>
          <w:spacing w:val="-3"/>
          <w:sz w:val="24"/>
          <w:szCs w:val="24"/>
        </w:rPr>
        <w:t xml:space="preserve"> </w:t>
      </w:r>
      <w:r w:rsidR="00710D22" w:rsidRPr="00317F10">
        <w:rPr>
          <w:sz w:val="24"/>
          <w:szCs w:val="24"/>
        </w:rPr>
        <w:t>неделя</w:t>
      </w:r>
      <w:r w:rsidR="00710D22" w:rsidRPr="00317F10">
        <w:rPr>
          <w:spacing w:val="-4"/>
          <w:sz w:val="24"/>
          <w:szCs w:val="24"/>
        </w:rPr>
        <w:t xml:space="preserve"> </w:t>
      </w:r>
      <w:r w:rsidR="00710D22" w:rsidRPr="00317F10">
        <w:rPr>
          <w:sz w:val="24"/>
          <w:szCs w:val="24"/>
        </w:rPr>
        <w:t>по</w:t>
      </w:r>
      <w:r w:rsidR="00710D22" w:rsidRPr="00317F10">
        <w:rPr>
          <w:spacing w:val="-3"/>
          <w:sz w:val="24"/>
          <w:szCs w:val="24"/>
        </w:rPr>
        <w:t xml:space="preserve"> </w:t>
      </w:r>
      <w:r w:rsidR="00710D22" w:rsidRPr="00317F10">
        <w:rPr>
          <w:sz w:val="24"/>
          <w:szCs w:val="24"/>
        </w:rPr>
        <w:t>математике;</w:t>
      </w:r>
    </w:p>
    <w:p w:rsidR="00A668AC" w:rsidRPr="00317F10" w:rsidRDefault="000718DB" w:rsidP="000718DB">
      <w:pPr>
        <w:pStyle w:val="a5"/>
        <w:tabs>
          <w:tab w:val="left" w:pos="2389"/>
          <w:tab w:val="left" w:pos="2390"/>
        </w:tabs>
        <w:spacing w:line="293" w:lineRule="exact"/>
        <w:ind w:left="1276" w:firstLine="0"/>
        <w:rPr>
          <w:sz w:val="24"/>
          <w:szCs w:val="24"/>
        </w:rPr>
      </w:pPr>
      <w:r w:rsidRPr="00317F10">
        <w:rPr>
          <w:sz w:val="24"/>
          <w:szCs w:val="24"/>
        </w:rPr>
        <w:t xml:space="preserve">-  </w:t>
      </w:r>
      <w:r w:rsidR="00710D22" w:rsidRPr="00317F10">
        <w:rPr>
          <w:sz w:val="24"/>
          <w:szCs w:val="24"/>
        </w:rPr>
        <w:t>Предметная</w:t>
      </w:r>
      <w:r w:rsidR="00710D22" w:rsidRPr="00317F10">
        <w:rPr>
          <w:spacing w:val="-4"/>
          <w:sz w:val="24"/>
          <w:szCs w:val="24"/>
        </w:rPr>
        <w:t xml:space="preserve"> </w:t>
      </w:r>
      <w:r w:rsidR="00710D22" w:rsidRPr="00317F10">
        <w:rPr>
          <w:sz w:val="24"/>
          <w:szCs w:val="24"/>
        </w:rPr>
        <w:t>неделя</w:t>
      </w:r>
      <w:r w:rsidR="00710D22" w:rsidRPr="00317F10">
        <w:rPr>
          <w:spacing w:val="-4"/>
          <w:sz w:val="24"/>
          <w:szCs w:val="24"/>
        </w:rPr>
        <w:t xml:space="preserve"> </w:t>
      </w:r>
      <w:r w:rsidR="00710D22" w:rsidRPr="00317F10">
        <w:rPr>
          <w:sz w:val="24"/>
          <w:szCs w:val="24"/>
        </w:rPr>
        <w:t>по</w:t>
      </w:r>
      <w:r w:rsidR="00710D22" w:rsidRPr="00317F10">
        <w:rPr>
          <w:spacing w:val="-3"/>
          <w:sz w:val="24"/>
          <w:szCs w:val="24"/>
        </w:rPr>
        <w:t xml:space="preserve"> </w:t>
      </w:r>
      <w:r w:rsidR="00710D22" w:rsidRPr="00317F10">
        <w:rPr>
          <w:sz w:val="24"/>
          <w:szCs w:val="24"/>
        </w:rPr>
        <w:t>окружающему</w:t>
      </w:r>
      <w:r w:rsidR="00710D22" w:rsidRPr="00317F10">
        <w:rPr>
          <w:spacing w:val="-6"/>
          <w:sz w:val="24"/>
          <w:szCs w:val="24"/>
        </w:rPr>
        <w:t xml:space="preserve"> </w:t>
      </w:r>
      <w:r w:rsidR="00710D22" w:rsidRPr="00317F10">
        <w:rPr>
          <w:sz w:val="24"/>
          <w:szCs w:val="24"/>
        </w:rPr>
        <w:t>миру</w:t>
      </w:r>
      <w:r w:rsidR="00710D22" w:rsidRPr="00317F10">
        <w:rPr>
          <w:spacing w:val="-4"/>
          <w:sz w:val="24"/>
          <w:szCs w:val="24"/>
        </w:rPr>
        <w:t xml:space="preserve"> </w:t>
      </w:r>
      <w:r w:rsidR="00710D22" w:rsidRPr="00317F10">
        <w:rPr>
          <w:sz w:val="24"/>
          <w:szCs w:val="24"/>
        </w:rPr>
        <w:t>«Мы</w:t>
      </w:r>
      <w:r w:rsidR="00710D22" w:rsidRPr="00317F10">
        <w:rPr>
          <w:spacing w:val="-4"/>
          <w:sz w:val="24"/>
          <w:szCs w:val="24"/>
        </w:rPr>
        <w:t xml:space="preserve"> </w:t>
      </w:r>
      <w:r w:rsidR="00710D22" w:rsidRPr="00317F10">
        <w:rPr>
          <w:sz w:val="24"/>
          <w:szCs w:val="24"/>
        </w:rPr>
        <w:t>и</w:t>
      </w:r>
      <w:r w:rsidR="00710D22" w:rsidRPr="00317F10">
        <w:rPr>
          <w:spacing w:val="-3"/>
          <w:sz w:val="24"/>
          <w:szCs w:val="24"/>
        </w:rPr>
        <w:t xml:space="preserve"> </w:t>
      </w:r>
      <w:r w:rsidR="00710D22" w:rsidRPr="00317F10">
        <w:rPr>
          <w:sz w:val="24"/>
          <w:szCs w:val="24"/>
        </w:rPr>
        <w:t>окружающий</w:t>
      </w:r>
      <w:r w:rsidR="00710D22" w:rsidRPr="00317F10">
        <w:rPr>
          <w:spacing w:val="-3"/>
          <w:sz w:val="24"/>
          <w:szCs w:val="24"/>
        </w:rPr>
        <w:t xml:space="preserve"> </w:t>
      </w:r>
      <w:r w:rsidR="00710D22" w:rsidRPr="00317F10">
        <w:rPr>
          <w:sz w:val="24"/>
          <w:szCs w:val="24"/>
        </w:rPr>
        <w:t>мир»;</w:t>
      </w:r>
    </w:p>
    <w:p w:rsidR="00A668AC" w:rsidRPr="00317F10" w:rsidRDefault="000718DB" w:rsidP="000718DB">
      <w:pPr>
        <w:pStyle w:val="a5"/>
        <w:tabs>
          <w:tab w:val="left" w:pos="2389"/>
          <w:tab w:val="left" w:pos="2390"/>
        </w:tabs>
        <w:spacing w:line="293" w:lineRule="exact"/>
        <w:ind w:left="1276" w:firstLine="0"/>
        <w:rPr>
          <w:sz w:val="24"/>
          <w:szCs w:val="24"/>
        </w:rPr>
      </w:pPr>
      <w:r w:rsidRPr="00317F10">
        <w:rPr>
          <w:sz w:val="24"/>
          <w:szCs w:val="24"/>
        </w:rPr>
        <w:t xml:space="preserve">-  </w:t>
      </w:r>
      <w:r w:rsidR="00710D22" w:rsidRPr="00317F10">
        <w:rPr>
          <w:sz w:val="24"/>
          <w:szCs w:val="24"/>
        </w:rPr>
        <w:t>Интеллектуальный</w:t>
      </w:r>
      <w:r w:rsidR="00710D22" w:rsidRPr="00317F10">
        <w:rPr>
          <w:spacing w:val="-3"/>
          <w:sz w:val="24"/>
          <w:szCs w:val="24"/>
        </w:rPr>
        <w:t xml:space="preserve"> </w:t>
      </w:r>
      <w:r w:rsidR="00710D22" w:rsidRPr="00317F10">
        <w:rPr>
          <w:sz w:val="24"/>
          <w:szCs w:val="24"/>
        </w:rPr>
        <w:t>марафон</w:t>
      </w:r>
      <w:r w:rsidR="00710D22" w:rsidRPr="00317F10">
        <w:rPr>
          <w:spacing w:val="-1"/>
          <w:sz w:val="24"/>
          <w:szCs w:val="24"/>
        </w:rPr>
        <w:t xml:space="preserve"> </w:t>
      </w:r>
      <w:r w:rsidR="00710D22" w:rsidRPr="00317F10">
        <w:rPr>
          <w:sz w:val="24"/>
          <w:szCs w:val="24"/>
        </w:rPr>
        <w:t>среди учащихся</w:t>
      </w:r>
      <w:r w:rsidR="00710D22" w:rsidRPr="00317F10">
        <w:rPr>
          <w:spacing w:val="-2"/>
          <w:sz w:val="24"/>
          <w:szCs w:val="24"/>
        </w:rPr>
        <w:t xml:space="preserve"> </w:t>
      </w:r>
      <w:r w:rsidR="00710D22" w:rsidRPr="00317F10">
        <w:rPr>
          <w:sz w:val="24"/>
          <w:szCs w:val="24"/>
        </w:rPr>
        <w:t>2-4</w:t>
      </w:r>
      <w:r w:rsidR="00710D22" w:rsidRPr="00317F10">
        <w:rPr>
          <w:spacing w:val="-3"/>
          <w:sz w:val="24"/>
          <w:szCs w:val="24"/>
        </w:rPr>
        <w:t xml:space="preserve"> </w:t>
      </w:r>
      <w:r w:rsidR="00710D22" w:rsidRPr="00317F10">
        <w:rPr>
          <w:sz w:val="24"/>
          <w:szCs w:val="24"/>
        </w:rPr>
        <w:t>классов</w:t>
      </w:r>
      <w:r w:rsidR="00710D22" w:rsidRPr="00317F10">
        <w:rPr>
          <w:spacing w:val="-2"/>
          <w:sz w:val="24"/>
          <w:szCs w:val="24"/>
        </w:rPr>
        <w:t xml:space="preserve"> </w:t>
      </w:r>
      <w:r w:rsidR="00710D22" w:rsidRPr="00317F10">
        <w:rPr>
          <w:sz w:val="24"/>
          <w:szCs w:val="24"/>
        </w:rPr>
        <w:t>(школьный</w:t>
      </w:r>
      <w:r w:rsidR="00710D22" w:rsidRPr="00317F10">
        <w:rPr>
          <w:spacing w:val="-2"/>
          <w:sz w:val="24"/>
          <w:szCs w:val="24"/>
        </w:rPr>
        <w:t xml:space="preserve"> </w:t>
      </w:r>
      <w:r w:rsidR="00710D22" w:rsidRPr="00317F10">
        <w:rPr>
          <w:sz w:val="24"/>
          <w:szCs w:val="24"/>
        </w:rPr>
        <w:t>тур);</w:t>
      </w:r>
    </w:p>
    <w:p w:rsidR="00A668AC" w:rsidRPr="00317F10" w:rsidRDefault="000718DB" w:rsidP="000718DB">
      <w:pPr>
        <w:pStyle w:val="a5"/>
        <w:tabs>
          <w:tab w:val="left" w:pos="2389"/>
          <w:tab w:val="left" w:pos="2390"/>
        </w:tabs>
        <w:spacing w:line="293" w:lineRule="exact"/>
        <w:ind w:left="1276" w:firstLine="0"/>
        <w:rPr>
          <w:sz w:val="24"/>
          <w:szCs w:val="24"/>
        </w:rPr>
      </w:pPr>
      <w:r w:rsidRPr="00317F10">
        <w:rPr>
          <w:sz w:val="24"/>
          <w:szCs w:val="24"/>
        </w:rPr>
        <w:t xml:space="preserve">-  </w:t>
      </w:r>
      <w:r w:rsidR="00710D22" w:rsidRPr="00317F10">
        <w:rPr>
          <w:sz w:val="24"/>
          <w:szCs w:val="24"/>
        </w:rPr>
        <w:t>Новогодние</w:t>
      </w:r>
      <w:r w:rsidR="00710D22" w:rsidRPr="00317F10">
        <w:rPr>
          <w:spacing w:val="-4"/>
          <w:sz w:val="24"/>
          <w:szCs w:val="24"/>
        </w:rPr>
        <w:t xml:space="preserve"> </w:t>
      </w:r>
      <w:r w:rsidR="00710D22" w:rsidRPr="00317F10">
        <w:rPr>
          <w:sz w:val="24"/>
          <w:szCs w:val="24"/>
        </w:rPr>
        <w:t>утренники;</w:t>
      </w:r>
    </w:p>
    <w:p w:rsidR="00A668AC" w:rsidRPr="00317F10" w:rsidRDefault="000718DB" w:rsidP="000718DB">
      <w:pPr>
        <w:pStyle w:val="a5"/>
        <w:tabs>
          <w:tab w:val="left" w:pos="2389"/>
          <w:tab w:val="left" w:pos="2390"/>
        </w:tabs>
        <w:spacing w:line="293" w:lineRule="exact"/>
        <w:ind w:left="1276" w:firstLine="0"/>
        <w:rPr>
          <w:sz w:val="24"/>
          <w:szCs w:val="24"/>
        </w:rPr>
      </w:pPr>
      <w:r w:rsidRPr="00317F10">
        <w:rPr>
          <w:sz w:val="24"/>
          <w:szCs w:val="24"/>
        </w:rPr>
        <w:t xml:space="preserve">-  </w:t>
      </w:r>
      <w:r w:rsidR="00710D22" w:rsidRPr="00317F10">
        <w:rPr>
          <w:sz w:val="24"/>
          <w:szCs w:val="24"/>
        </w:rPr>
        <w:t>Предметная</w:t>
      </w:r>
      <w:r w:rsidR="00710D22" w:rsidRPr="00317F10">
        <w:rPr>
          <w:spacing w:val="-2"/>
          <w:sz w:val="24"/>
          <w:szCs w:val="24"/>
        </w:rPr>
        <w:t xml:space="preserve"> </w:t>
      </w:r>
      <w:r w:rsidR="00710D22" w:rsidRPr="00317F10">
        <w:rPr>
          <w:sz w:val="24"/>
          <w:szCs w:val="24"/>
        </w:rPr>
        <w:t>неделя</w:t>
      </w:r>
      <w:r w:rsidR="00710D22" w:rsidRPr="00317F10">
        <w:rPr>
          <w:spacing w:val="-3"/>
          <w:sz w:val="24"/>
          <w:szCs w:val="24"/>
        </w:rPr>
        <w:t xml:space="preserve"> </w:t>
      </w:r>
      <w:r w:rsidR="00710D22" w:rsidRPr="00317F10">
        <w:rPr>
          <w:sz w:val="24"/>
          <w:szCs w:val="24"/>
        </w:rPr>
        <w:t>по</w:t>
      </w:r>
      <w:r w:rsidR="00710D22" w:rsidRPr="00317F10">
        <w:rPr>
          <w:spacing w:val="-1"/>
          <w:sz w:val="24"/>
          <w:szCs w:val="24"/>
        </w:rPr>
        <w:t xml:space="preserve"> </w:t>
      </w:r>
      <w:r w:rsidR="00710D22" w:rsidRPr="00317F10">
        <w:rPr>
          <w:sz w:val="24"/>
          <w:szCs w:val="24"/>
        </w:rPr>
        <w:t>русскому</w:t>
      </w:r>
      <w:r w:rsidR="00710D22" w:rsidRPr="00317F10">
        <w:rPr>
          <w:spacing w:val="-6"/>
          <w:sz w:val="24"/>
          <w:szCs w:val="24"/>
        </w:rPr>
        <w:t xml:space="preserve"> </w:t>
      </w:r>
      <w:r w:rsidR="00710D22" w:rsidRPr="00317F10">
        <w:rPr>
          <w:sz w:val="24"/>
          <w:szCs w:val="24"/>
        </w:rPr>
        <w:t>языку</w:t>
      </w:r>
      <w:r w:rsidR="00710D22" w:rsidRPr="00317F10">
        <w:rPr>
          <w:spacing w:val="-7"/>
          <w:sz w:val="24"/>
          <w:szCs w:val="24"/>
        </w:rPr>
        <w:t xml:space="preserve"> </w:t>
      </w:r>
      <w:r w:rsidR="00710D22" w:rsidRPr="00317F10">
        <w:rPr>
          <w:sz w:val="24"/>
          <w:szCs w:val="24"/>
        </w:rPr>
        <w:t>и</w:t>
      </w:r>
      <w:r w:rsidR="00710D22" w:rsidRPr="00317F10">
        <w:rPr>
          <w:spacing w:val="-1"/>
          <w:sz w:val="24"/>
          <w:szCs w:val="24"/>
        </w:rPr>
        <w:t xml:space="preserve"> </w:t>
      </w:r>
      <w:r w:rsidR="00710D22" w:rsidRPr="00317F10">
        <w:rPr>
          <w:sz w:val="24"/>
          <w:szCs w:val="24"/>
        </w:rPr>
        <w:t>литературе.</w:t>
      </w:r>
    </w:p>
    <w:p w:rsidR="00A668AC" w:rsidRPr="00317F10" w:rsidRDefault="000718DB" w:rsidP="000718DB">
      <w:pPr>
        <w:pStyle w:val="a5"/>
        <w:tabs>
          <w:tab w:val="left" w:pos="2389"/>
          <w:tab w:val="left" w:pos="2390"/>
        </w:tabs>
        <w:spacing w:line="293" w:lineRule="exact"/>
        <w:ind w:left="1276" w:firstLine="0"/>
        <w:rPr>
          <w:sz w:val="24"/>
          <w:szCs w:val="24"/>
        </w:rPr>
      </w:pPr>
      <w:r w:rsidRPr="00317F10">
        <w:rPr>
          <w:sz w:val="24"/>
          <w:szCs w:val="24"/>
        </w:rPr>
        <w:t xml:space="preserve">-  </w:t>
      </w:r>
      <w:r w:rsidR="00710D22" w:rsidRPr="00317F10">
        <w:rPr>
          <w:sz w:val="24"/>
          <w:szCs w:val="24"/>
        </w:rPr>
        <w:t>Внеклассное</w:t>
      </w:r>
      <w:r w:rsidR="00710D22" w:rsidRPr="00317F10">
        <w:rPr>
          <w:spacing w:val="-6"/>
          <w:sz w:val="24"/>
          <w:szCs w:val="24"/>
        </w:rPr>
        <w:t xml:space="preserve"> </w:t>
      </w:r>
      <w:r w:rsidR="00710D22" w:rsidRPr="00317F10">
        <w:rPr>
          <w:sz w:val="24"/>
          <w:szCs w:val="24"/>
        </w:rPr>
        <w:t>мероприятие</w:t>
      </w:r>
      <w:r w:rsidR="00710D22" w:rsidRPr="00317F10">
        <w:rPr>
          <w:spacing w:val="-2"/>
          <w:sz w:val="24"/>
          <w:szCs w:val="24"/>
        </w:rPr>
        <w:t xml:space="preserve"> </w:t>
      </w:r>
      <w:r w:rsidR="00710D22" w:rsidRPr="00317F10">
        <w:rPr>
          <w:sz w:val="24"/>
          <w:szCs w:val="24"/>
        </w:rPr>
        <w:t>«Прощание</w:t>
      </w:r>
      <w:r w:rsidR="00710D22" w:rsidRPr="00317F10">
        <w:rPr>
          <w:spacing w:val="-5"/>
          <w:sz w:val="24"/>
          <w:szCs w:val="24"/>
        </w:rPr>
        <w:t xml:space="preserve"> </w:t>
      </w:r>
      <w:r w:rsidR="00710D22" w:rsidRPr="00317F10">
        <w:rPr>
          <w:sz w:val="24"/>
          <w:szCs w:val="24"/>
        </w:rPr>
        <w:t>с</w:t>
      </w:r>
      <w:r w:rsidR="00710D22" w:rsidRPr="00317F10">
        <w:rPr>
          <w:spacing w:val="-5"/>
          <w:sz w:val="24"/>
          <w:szCs w:val="24"/>
        </w:rPr>
        <w:t xml:space="preserve"> </w:t>
      </w:r>
      <w:r w:rsidR="00710D22" w:rsidRPr="00317F10">
        <w:rPr>
          <w:sz w:val="24"/>
          <w:szCs w:val="24"/>
        </w:rPr>
        <w:t>Азбукой».</w:t>
      </w:r>
    </w:p>
    <w:p w:rsidR="00A668AC" w:rsidRPr="00317F10" w:rsidRDefault="000718DB" w:rsidP="000718DB">
      <w:pPr>
        <w:pStyle w:val="a5"/>
        <w:tabs>
          <w:tab w:val="left" w:pos="2389"/>
          <w:tab w:val="left" w:pos="2390"/>
        </w:tabs>
        <w:spacing w:line="292" w:lineRule="exact"/>
        <w:ind w:left="1276" w:firstLine="0"/>
        <w:rPr>
          <w:sz w:val="24"/>
          <w:szCs w:val="24"/>
        </w:rPr>
      </w:pPr>
      <w:r w:rsidRPr="00317F10">
        <w:rPr>
          <w:sz w:val="24"/>
          <w:szCs w:val="24"/>
        </w:rPr>
        <w:t xml:space="preserve">-  </w:t>
      </w:r>
      <w:r w:rsidR="00710D22" w:rsidRPr="00317F10">
        <w:rPr>
          <w:sz w:val="24"/>
          <w:szCs w:val="24"/>
        </w:rPr>
        <w:t>Заседания</w:t>
      </w:r>
      <w:r w:rsidR="00710D22" w:rsidRPr="00317F10">
        <w:rPr>
          <w:spacing w:val="-3"/>
          <w:sz w:val="24"/>
          <w:szCs w:val="24"/>
        </w:rPr>
        <w:t xml:space="preserve"> </w:t>
      </w:r>
      <w:r w:rsidR="00710D22" w:rsidRPr="00317F10">
        <w:rPr>
          <w:sz w:val="24"/>
          <w:szCs w:val="24"/>
        </w:rPr>
        <w:t>М/О</w:t>
      </w:r>
    </w:p>
    <w:p w:rsidR="00E13BD6" w:rsidRPr="00317F10" w:rsidRDefault="00E13BD6" w:rsidP="000718DB">
      <w:pPr>
        <w:pStyle w:val="2"/>
        <w:spacing w:line="274" w:lineRule="exact"/>
        <w:ind w:left="1276" w:right="230"/>
      </w:pPr>
    </w:p>
    <w:p w:rsidR="00E13BD6" w:rsidRPr="00317F10" w:rsidRDefault="00E13BD6" w:rsidP="008F5E5C">
      <w:pPr>
        <w:pStyle w:val="2"/>
        <w:spacing w:line="274" w:lineRule="exact"/>
        <w:ind w:left="1905" w:right="230"/>
      </w:pPr>
      <w:r w:rsidRPr="00317F10">
        <w:t>Работа</w:t>
      </w:r>
      <w:r w:rsidRPr="00317F10">
        <w:rPr>
          <w:spacing w:val="-3"/>
        </w:rPr>
        <w:t xml:space="preserve"> </w:t>
      </w:r>
      <w:r w:rsidRPr="00317F10">
        <w:t>психологической</w:t>
      </w:r>
      <w:r w:rsidRPr="00317F10">
        <w:rPr>
          <w:spacing w:val="-2"/>
        </w:rPr>
        <w:t xml:space="preserve"> </w:t>
      </w:r>
      <w:r w:rsidRPr="00317F10">
        <w:t>службы</w:t>
      </w:r>
      <w:r w:rsidRPr="00317F10">
        <w:rPr>
          <w:spacing w:val="-2"/>
        </w:rPr>
        <w:t xml:space="preserve"> </w:t>
      </w:r>
      <w:r w:rsidRPr="00317F10">
        <w:t>в</w:t>
      </w:r>
      <w:r w:rsidRPr="00317F10">
        <w:rPr>
          <w:spacing w:val="-3"/>
        </w:rPr>
        <w:t xml:space="preserve"> </w:t>
      </w:r>
      <w:r w:rsidRPr="00317F10">
        <w:t>рамках</w:t>
      </w:r>
      <w:r w:rsidRPr="00317F10">
        <w:rPr>
          <w:spacing w:val="-2"/>
        </w:rPr>
        <w:t xml:space="preserve"> </w:t>
      </w:r>
      <w:r w:rsidRPr="00317F10">
        <w:t>программы</w:t>
      </w:r>
    </w:p>
    <w:p w:rsidR="00E13BD6" w:rsidRPr="00317F10" w:rsidRDefault="00E13BD6" w:rsidP="008F5E5C">
      <w:pPr>
        <w:spacing w:line="242" w:lineRule="auto"/>
        <w:ind w:left="1462" w:right="628"/>
        <w:rPr>
          <w:b/>
          <w:sz w:val="24"/>
          <w:szCs w:val="24"/>
        </w:rPr>
      </w:pPr>
      <w:r w:rsidRPr="00317F10">
        <w:rPr>
          <w:sz w:val="24"/>
          <w:szCs w:val="24"/>
        </w:rPr>
        <w:t>«</w:t>
      </w:r>
      <w:r w:rsidRPr="00317F10">
        <w:rPr>
          <w:b/>
          <w:sz w:val="24"/>
          <w:szCs w:val="24"/>
        </w:rPr>
        <w:t>Создание благоприятных социально-психологических условий для успешного</w:t>
      </w:r>
      <w:r w:rsidRPr="00317F10">
        <w:rPr>
          <w:b/>
          <w:spacing w:val="-57"/>
          <w:sz w:val="24"/>
          <w:szCs w:val="24"/>
        </w:rPr>
        <w:t xml:space="preserve"> </w:t>
      </w:r>
      <w:r w:rsidRPr="00317F10">
        <w:rPr>
          <w:b/>
          <w:sz w:val="24"/>
          <w:szCs w:val="24"/>
        </w:rPr>
        <w:t>обучения и воспитания, психологического развития ребенка в рамках</w:t>
      </w:r>
      <w:r w:rsidRPr="00317F10">
        <w:rPr>
          <w:b/>
          <w:spacing w:val="1"/>
          <w:sz w:val="24"/>
          <w:szCs w:val="24"/>
        </w:rPr>
        <w:t xml:space="preserve"> </w:t>
      </w:r>
      <w:r w:rsidRPr="00317F10">
        <w:rPr>
          <w:b/>
          <w:sz w:val="24"/>
          <w:szCs w:val="24"/>
        </w:rPr>
        <w:t>образовательной</w:t>
      </w:r>
      <w:r w:rsidRPr="00317F10">
        <w:rPr>
          <w:b/>
          <w:spacing w:val="-1"/>
          <w:sz w:val="24"/>
          <w:szCs w:val="24"/>
        </w:rPr>
        <w:t xml:space="preserve"> </w:t>
      </w:r>
      <w:r w:rsidRPr="00317F10">
        <w:rPr>
          <w:b/>
          <w:sz w:val="24"/>
          <w:szCs w:val="24"/>
        </w:rPr>
        <w:t>среды»</w:t>
      </w:r>
    </w:p>
    <w:p w:rsidR="00E13BD6" w:rsidRPr="00317F10" w:rsidRDefault="00E13BD6" w:rsidP="008F5E5C">
      <w:pPr>
        <w:pStyle w:val="a3"/>
        <w:spacing w:before="6"/>
        <w:ind w:left="0"/>
        <w:rPr>
          <w:b/>
        </w:rPr>
      </w:pPr>
    </w:p>
    <w:p w:rsidR="00E13BD6" w:rsidRPr="00317F10" w:rsidRDefault="00E13BD6" w:rsidP="008F5E5C">
      <w:pPr>
        <w:pStyle w:val="2"/>
        <w:spacing w:line="275" w:lineRule="exact"/>
        <w:ind w:left="1022"/>
      </w:pPr>
      <w:r w:rsidRPr="00317F10">
        <w:t>Основные</w:t>
      </w:r>
      <w:r w:rsidRPr="00317F10">
        <w:rPr>
          <w:spacing w:val="-2"/>
        </w:rPr>
        <w:t xml:space="preserve"> </w:t>
      </w:r>
      <w:r w:rsidRPr="00317F10">
        <w:t>задачи:</w:t>
      </w:r>
    </w:p>
    <w:p w:rsidR="00E13BD6" w:rsidRPr="00317F10" w:rsidRDefault="000718DB" w:rsidP="000718DB">
      <w:pPr>
        <w:pStyle w:val="a5"/>
        <w:tabs>
          <w:tab w:val="left" w:pos="1681"/>
          <w:tab w:val="left" w:pos="1682"/>
        </w:tabs>
        <w:spacing w:line="292" w:lineRule="exact"/>
        <w:ind w:left="1682" w:firstLine="0"/>
        <w:rPr>
          <w:sz w:val="24"/>
          <w:szCs w:val="24"/>
        </w:rPr>
      </w:pPr>
      <w:r w:rsidRPr="00317F10">
        <w:rPr>
          <w:sz w:val="24"/>
          <w:szCs w:val="24"/>
        </w:rPr>
        <w:t xml:space="preserve">-  </w:t>
      </w:r>
      <w:r w:rsidR="00E13BD6" w:rsidRPr="00317F10">
        <w:rPr>
          <w:sz w:val="24"/>
          <w:szCs w:val="24"/>
        </w:rPr>
        <w:t>выявлять уровень</w:t>
      </w:r>
      <w:r w:rsidR="00E13BD6" w:rsidRPr="00317F10">
        <w:rPr>
          <w:spacing w:val="-3"/>
          <w:sz w:val="24"/>
          <w:szCs w:val="24"/>
        </w:rPr>
        <w:t xml:space="preserve"> </w:t>
      </w:r>
      <w:r w:rsidR="00E13BD6" w:rsidRPr="00317F10">
        <w:rPr>
          <w:sz w:val="24"/>
          <w:szCs w:val="24"/>
        </w:rPr>
        <w:t>психических</w:t>
      </w:r>
      <w:r w:rsidR="00E13BD6" w:rsidRPr="00317F10">
        <w:rPr>
          <w:spacing w:val="-3"/>
          <w:sz w:val="24"/>
          <w:szCs w:val="24"/>
        </w:rPr>
        <w:t xml:space="preserve"> </w:t>
      </w:r>
      <w:r w:rsidR="00E13BD6" w:rsidRPr="00317F10">
        <w:rPr>
          <w:sz w:val="24"/>
          <w:szCs w:val="24"/>
        </w:rPr>
        <w:t>и</w:t>
      </w:r>
      <w:r w:rsidR="00E13BD6" w:rsidRPr="00317F10">
        <w:rPr>
          <w:spacing w:val="-3"/>
          <w:sz w:val="24"/>
          <w:szCs w:val="24"/>
        </w:rPr>
        <w:t xml:space="preserve"> </w:t>
      </w:r>
      <w:r w:rsidR="00E13BD6" w:rsidRPr="00317F10">
        <w:rPr>
          <w:sz w:val="24"/>
          <w:szCs w:val="24"/>
        </w:rPr>
        <w:t>адаптивных</w:t>
      </w:r>
      <w:r w:rsidR="00E13BD6" w:rsidRPr="00317F10">
        <w:rPr>
          <w:spacing w:val="-3"/>
          <w:sz w:val="24"/>
          <w:szCs w:val="24"/>
        </w:rPr>
        <w:t xml:space="preserve"> </w:t>
      </w:r>
      <w:r w:rsidR="00E13BD6" w:rsidRPr="00317F10">
        <w:rPr>
          <w:sz w:val="24"/>
          <w:szCs w:val="24"/>
        </w:rPr>
        <w:t>процессов</w:t>
      </w:r>
      <w:r w:rsidR="00E13BD6" w:rsidRPr="00317F10">
        <w:rPr>
          <w:spacing w:val="-2"/>
          <w:sz w:val="24"/>
          <w:szCs w:val="24"/>
        </w:rPr>
        <w:t xml:space="preserve"> </w:t>
      </w:r>
      <w:r w:rsidR="00E13BD6" w:rsidRPr="00317F10">
        <w:rPr>
          <w:sz w:val="24"/>
          <w:szCs w:val="24"/>
        </w:rPr>
        <w:t>учащихся</w:t>
      </w:r>
      <w:r w:rsidR="00E13BD6" w:rsidRPr="00317F10">
        <w:rPr>
          <w:spacing w:val="-3"/>
          <w:sz w:val="24"/>
          <w:szCs w:val="24"/>
        </w:rPr>
        <w:t xml:space="preserve"> </w:t>
      </w:r>
      <w:r w:rsidR="00E13BD6" w:rsidRPr="00317F10">
        <w:rPr>
          <w:sz w:val="24"/>
          <w:szCs w:val="24"/>
        </w:rPr>
        <w:t>к</w:t>
      </w:r>
      <w:r w:rsidR="00E13BD6" w:rsidRPr="00317F10">
        <w:rPr>
          <w:spacing w:val="-2"/>
          <w:sz w:val="24"/>
          <w:szCs w:val="24"/>
        </w:rPr>
        <w:t xml:space="preserve"> </w:t>
      </w:r>
      <w:r w:rsidR="00E13BD6" w:rsidRPr="00317F10">
        <w:rPr>
          <w:sz w:val="24"/>
          <w:szCs w:val="24"/>
        </w:rPr>
        <w:t>условиям</w:t>
      </w:r>
      <w:r w:rsidR="00E13BD6" w:rsidRPr="00317F10">
        <w:rPr>
          <w:spacing w:val="4"/>
          <w:sz w:val="24"/>
          <w:szCs w:val="24"/>
        </w:rPr>
        <w:t xml:space="preserve"> </w:t>
      </w:r>
      <w:r w:rsidR="00E13BD6" w:rsidRPr="00317F10">
        <w:rPr>
          <w:sz w:val="24"/>
          <w:szCs w:val="24"/>
        </w:rPr>
        <w:t>школы;</w:t>
      </w:r>
    </w:p>
    <w:p w:rsidR="000F4457" w:rsidRPr="00317F10" w:rsidRDefault="000718DB" w:rsidP="000718DB">
      <w:pPr>
        <w:pStyle w:val="a5"/>
        <w:tabs>
          <w:tab w:val="left" w:pos="1681"/>
          <w:tab w:val="left" w:pos="1682"/>
          <w:tab w:val="left" w:pos="3440"/>
          <w:tab w:val="left" w:pos="6642"/>
          <w:tab w:val="left" w:pos="8081"/>
          <w:tab w:val="left" w:pos="8614"/>
          <w:tab w:val="left" w:pos="10470"/>
        </w:tabs>
        <w:ind w:left="1682" w:right="485" w:firstLine="0"/>
        <w:rPr>
          <w:sz w:val="24"/>
          <w:szCs w:val="24"/>
        </w:rPr>
      </w:pPr>
      <w:r w:rsidRPr="00317F10">
        <w:rPr>
          <w:sz w:val="24"/>
          <w:szCs w:val="24"/>
        </w:rPr>
        <w:t xml:space="preserve">-   </w:t>
      </w:r>
      <w:r w:rsidR="00E13BD6" w:rsidRPr="00317F10">
        <w:rPr>
          <w:sz w:val="24"/>
          <w:szCs w:val="24"/>
        </w:rPr>
        <w:t>разрабатывать</w:t>
      </w:r>
      <w:r w:rsidR="00E13BD6" w:rsidRPr="00317F10">
        <w:rPr>
          <w:sz w:val="24"/>
          <w:szCs w:val="24"/>
        </w:rPr>
        <w:tab/>
        <w:t>коррекционно-развивающие</w:t>
      </w:r>
      <w:r w:rsidR="00E13BD6" w:rsidRPr="00317F10">
        <w:rPr>
          <w:sz w:val="24"/>
          <w:szCs w:val="24"/>
        </w:rPr>
        <w:tab/>
        <w:t>программы</w:t>
      </w:r>
      <w:r w:rsidR="00E13BD6" w:rsidRPr="00317F10">
        <w:rPr>
          <w:sz w:val="24"/>
          <w:szCs w:val="24"/>
        </w:rPr>
        <w:tab/>
        <w:t>по</w:t>
      </w:r>
      <w:r w:rsidR="000F4457" w:rsidRPr="00317F10">
        <w:rPr>
          <w:sz w:val="24"/>
          <w:szCs w:val="24"/>
        </w:rPr>
        <w:t xml:space="preserve"> </w:t>
      </w:r>
      <w:r w:rsidR="00E13BD6" w:rsidRPr="00317F10">
        <w:rPr>
          <w:sz w:val="24"/>
          <w:szCs w:val="24"/>
        </w:rPr>
        <w:t>формированию</w:t>
      </w:r>
    </w:p>
    <w:p w:rsidR="00E13BD6" w:rsidRPr="00317F10" w:rsidRDefault="00E13BD6" w:rsidP="00047950">
      <w:pPr>
        <w:pStyle w:val="a5"/>
        <w:tabs>
          <w:tab w:val="left" w:pos="1681"/>
          <w:tab w:val="left" w:pos="1682"/>
          <w:tab w:val="left" w:pos="3440"/>
          <w:tab w:val="left" w:pos="6642"/>
          <w:tab w:val="left" w:pos="8081"/>
          <w:tab w:val="left" w:pos="8614"/>
          <w:tab w:val="left" w:pos="10470"/>
        </w:tabs>
        <w:ind w:left="1682" w:right="485" w:firstLine="0"/>
        <w:rPr>
          <w:sz w:val="24"/>
          <w:szCs w:val="24"/>
        </w:rPr>
      </w:pPr>
      <w:proofErr w:type="gramStart"/>
      <w:r w:rsidRPr="00317F10">
        <w:rPr>
          <w:spacing w:val="-2"/>
          <w:sz w:val="24"/>
          <w:szCs w:val="24"/>
        </w:rPr>
        <w:t>и</w:t>
      </w:r>
      <w:proofErr w:type="gramEnd"/>
      <w:r w:rsidR="000F4457" w:rsidRPr="00317F10">
        <w:rPr>
          <w:spacing w:val="-2"/>
          <w:sz w:val="24"/>
          <w:szCs w:val="24"/>
        </w:rPr>
        <w:t xml:space="preserve">    </w:t>
      </w:r>
      <w:r w:rsidRPr="00317F10">
        <w:rPr>
          <w:spacing w:val="-57"/>
          <w:sz w:val="24"/>
          <w:szCs w:val="24"/>
        </w:rPr>
        <w:t xml:space="preserve"> </w:t>
      </w:r>
      <w:r w:rsidRPr="00317F10">
        <w:rPr>
          <w:sz w:val="24"/>
          <w:szCs w:val="24"/>
        </w:rPr>
        <w:t>успешному</w:t>
      </w:r>
      <w:r w:rsidRPr="00317F10">
        <w:rPr>
          <w:spacing w:val="-6"/>
          <w:sz w:val="24"/>
          <w:szCs w:val="24"/>
        </w:rPr>
        <w:t xml:space="preserve"> </w:t>
      </w:r>
      <w:r w:rsidRPr="00317F10">
        <w:rPr>
          <w:sz w:val="24"/>
          <w:szCs w:val="24"/>
        </w:rPr>
        <w:t>развитию</w:t>
      </w:r>
      <w:r w:rsidRPr="00317F10">
        <w:rPr>
          <w:spacing w:val="-2"/>
          <w:sz w:val="24"/>
          <w:szCs w:val="24"/>
        </w:rPr>
        <w:t xml:space="preserve"> </w:t>
      </w:r>
      <w:r w:rsidRPr="00317F10">
        <w:rPr>
          <w:sz w:val="24"/>
          <w:szCs w:val="24"/>
        </w:rPr>
        <w:t>познавательной</w:t>
      </w:r>
      <w:r w:rsidRPr="00317F10">
        <w:rPr>
          <w:spacing w:val="-2"/>
          <w:sz w:val="24"/>
          <w:szCs w:val="24"/>
        </w:rPr>
        <w:t xml:space="preserve"> </w:t>
      </w:r>
      <w:r w:rsidRPr="00317F10">
        <w:rPr>
          <w:sz w:val="24"/>
          <w:szCs w:val="24"/>
        </w:rPr>
        <w:t>и</w:t>
      </w:r>
      <w:r w:rsidRPr="00317F10">
        <w:rPr>
          <w:spacing w:val="2"/>
          <w:sz w:val="24"/>
          <w:szCs w:val="24"/>
        </w:rPr>
        <w:t xml:space="preserve"> </w:t>
      </w:r>
      <w:r w:rsidRPr="00317F10">
        <w:rPr>
          <w:sz w:val="24"/>
          <w:szCs w:val="24"/>
        </w:rPr>
        <w:t>учебной деятельности;</w:t>
      </w:r>
    </w:p>
    <w:p w:rsidR="00E13BD6" w:rsidRPr="00317F10" w:rsidRDefault="00E13BD6" w:rsidP="000718DB">
      <w:pPr>
        <w:pStyle w:val="a5"/>
        <w:tabs>
          <w:tab w:val="left" w:pos="1681"/>
          <w:tab w:val="left" w:pos="1682"/>
          <w:tab w:val="left" w:pos="2516"/>
          <w:tab w:val="left" w:pos="3780"/>
          <w:tab w:val="left" w:pos="5835"/>
          <w:tab w:val="left" w:pos="6948"/>
          <w:tab w:val="left" w:pos="7329"/>
          <w:tab w:val="left" w:pos="8473"/>
          <w:tab w:val="left" w:pos="9689"/>
        </w:tabs>
        <w:spacing w:before="3" w:line="237" w:lineRule="auto"/>
        <w:ind w:left="1682" w:right="487" w:firstLine="0"/>
        <w:rPr>
          <w:b/>
          <w:sz w:val="24"/>
          <w:szCs w:val="24"/>
        </w:rPr>
      </w:pPr>
      <w:proofErr w:type="gramStart"/>
      <w:r w:rsidRPr="00317F10">
        <w:rPr>
          <w:sz w:val="24"/>
          <w:szCs w:val="24"/>
        </w:rPr>
        <w:t>учить</w:t>
      </w:r>
      <w:proofErr w:type="gramEnd"/>
      <w:r w:rsidRPr="00317F10">
        <w:rPr>
          <w:sz w:val="24"/>
          <w:szCs w:val="24"/>
        </w:rPr>
        <w:tab/>
        <w:t>педагогов</w:t>
      </w:r>
      <w:r w:rsidRPr="00317F10">
        <w:rPr>
          <w:sz w:val="24"/>
          <w:szCs w:val="24"/>
        </w:rPr>
        <w:tab/>
        <w:t>психологическим</w:t>
      </w:r>
      <w:r w:rsidRPr="00317F10">
        <w:rPr>
          <w:sz w:val="24"/>
          <w:szCs w:val="24"/>
        </w:rPr>
        <w:tab/>
        <w:t>методам</w:t>
      </w:r>
      <w:r w:rsidRPr="00317F10">
        <w:rPr>
          <w:sz w:val="24"/>
          <w:szCs w:val="24"/>
        </w:rPr>
        <w:tab/>
        <w:t>и</w:t>
      </w:r>
      <w:r w:rsidRPr="00317F10">
        <w:rPr>
          <w:sz w:val="24"/>
          <w:szCs w:val="24"/>
        </w:rPr>
        <w:tab/>
        <w:t>приемам</w:t>
      </w:r>
      <w:r w:rsidRPr="00317F10">
        <w:rPr>
          <w:sz w:val="24"/>
          <w:szCs w:val="24"/>
        </w:rPr>
        <w:tab/>
        <w:t>общения,</w:t>
      </w:r>
      <w:r w:rsidR="000F4457" w:rsidRPr="00317F10">
        <w:rPr>
          <w:sz w:val="24"/>
          <w:szCs w:val="24"/>
        </w:rPr>
        <w:t xml:space="preserve"> </w:t>
      </w:r>
      <w:r w:rsidRPr="00317F10">
        <w:rPr>
          <w:spacing w:val="-1"/>
          <w:sz w:val="24"/>
          <w:szCs w:val="24"/>
        </w:rPr>
        <w:t>развития</w:t>
      </w:r>
      <w:r w:rsidR="000F4457" w:rsidRPr="00317F10">
        <w:rPr>
          <w:spacing w:val="-1"/>
          <w:sz w:val="24"/>
          <w:szCs w:val="24"/>
        </w:rPr>
        <w:t xml:space="preserve"> </w:t>
      </w:r>
      <w:r w:rsidRPr="00317F10">
        <w:rPr>
          <w:spacing w:val="-57"/>
          <w:sz w:val="24"/>
          <w:szCs w:val="24"/>
        </w:rPr>
        <w:t xml:space="preserve"> </w:t>
      </w:r>
      <w:r w:rsidRPr="00317F10">
        <w:rPr>
          <w:sz w:val="24"/>
          <w:szCs w:val="24"/>
        </w:rPr>
        <w:t>взаимоотношений</w:t>
      </w:r>
      <w:r w:rsidRPr="00317F10">
        <w:rPr>
          <w:spacing w:val="1"/>
          <w:sz w:val="24"/>
          <w:szCs w:val="24"/>
        </w:rPr>
        <w:t xml:space="preserve"> </w:t>
      </w:r>
      <w:r w:rsidRPr="00317F10">
        <w:rPr>
          <w:b/>
          <w:sz w:val="24"/>
          <w:szCs w:val="24"/>
        </w:rPr>
        <w:t>«Ребенок</w:t>
      </w:r>
      <w:r w:rsidRPr="00317F10">
        <w:rPr>
          <w:b/>
          <w:spacing w:val="1"/>
          <w:sz w:val="24"/>
          <w:szCs w:val="24"/>
        </w:rPr>
        <w:t xml:space="preserve"> </w:t>
      </w:r>
      <w:r w:rsidRPr="00317F10">
        <w:rPr>
          <w:b/>
          <w:sz w:val="24"/>
          <w:szCs w:val="24"/>
        </w:rPr>
        <w:t>-</w:t>
      </w:r>
      <w:r w:rsidRPr="00317F10">
        <w:rPr>
          <w:b/>
          <w:spacing w:val="-1"/>
          <w:sz w:val="24"/>
          <w:szCs w:val="24"/>
        </w:rPr>
        <w:t xml:space="preserve"> </w:t>
      </w:r>
      <w:r w:rsidRPr="00317F10">
        <w:rPr>
          <w:b/>
          <w:sz w:val="24"/>
          <w:szCs w:val="24"/>
        </w:rPr>
        <w:t>Учитель»;</w:t>
      </w:r>
    </w:p>
    <w:p w:rsidR="00E13BD6" w:rsidRPr="00317F10" w:rsidRDefault="000718DB" w:rsidP="000718DB">
      <w:pPr>
        <w:pStyle w:val="a5"/>
        <w:tabs>
          <w:tab w:val="left" w:pos="1681"/>
          <w:tab w:val="left" w:pos="1682"/>
          <w:tab w:val="left" w:pos="2950"/>
          <w:tab w:val="left" w:pos="5144"/>
          <w:tab w:val="left" w:pos="6490"/>
        </w:tabs>
        <w:spacing w:before="5" w:line="237" w:lineRule="auto"/>
        <w:ind w:left="1682" w:right="486" w:firstLine="0"/>
        <w:rPr>
          <w:sz w:val="24"/>
          <w:szCs w:val="24"/>
        </w:rPr>
      </w:pPr>
      <w:r w:rsidRPr="00317F10">
        <w:rPr>
          <w:sz w:val="24"/>
          <w:szCs w:val="24"/>
        </w:rPr>
        <w:t xml:space="preserve">-   проводить </w:t>
      </w:r>
      <w:r w:rsidR="00E13BD6" w:rsidRPr="00317F10">
        <w:rPr>
          <w:sz w:val="24"/>
          <w:szCs w:val="24"/>
        </w:rPr>
        <w:t>систематическую</w:t>
      </w:r>
      <w:r w:rsidR="00E13BD6" w:rsidRPr="00317F10">
        <w:rPr>
          <w:sz w:val="24"/>
          <w:szCs w:val="24"/>
        </w:rPr>
        <w:tab/>
        <w:t xml:space="preserve">работу  </w:t>
      </w:r>
      <w:r w:rsidR="00E13BD6" w:rsidRPr="00317F10">
        <w:rPr>
          <w:spacing w:val="16"/>
          <w:sz w:val="24"/>
          <w:szCs w:val="24"/>
        </w:rPr>
        <w:t xml:space="preserve"> </w:t>
      </w:r>
      <w:r w:rsidR="00E13BD6" w:rsidRPr="00317F10">
        <w:rPr>
          <w:sz w:val="24"/>
          <w:szCs w:val="24"/>
        </w:rPr>
        <w:t>по</w:t>
      </w:r>
      <w:r w:rsidR="00E13BD6" w:rsidRPr="00317F10">
        <w:rPr>
          <w:sz w:val="24"/>
          <w:szCs w:val="24"/>
        </w:rPr>
        <w:tab/>
        <w:t>профилактике</w:t>
      </w:r>
      <w:r w:rsidR="00E13BD6" w:rsidRPr="00317F10">
        <w:rPr>
          <w:spacing w:val="14"/>
          <w:sz w:val="24"/>
          <w:szCs w:val="24"/>
        </w:rPr>
        <w:t xml:space="preserve"> </w:t>
      </w:r>
      <w:r w:rsidR="00E13BD6" w:rsidRPr="00317F10">
        <w:rPr>
          <w:sz w:val="24"/>
          <w:szCs w:val="24"/>
        </w:rPr>
        <w:t>нарушения</w:t>
      </w:r>
      <w:r w:rsidR="00E13BD6" w:rsidRPr="00317F10">
        <w:rPr>
          <w:spacing w:val="14"/>
          <w:sz w:val="24"/>
          <w:szCs w:val="24"/>
        </w:rPr>
        <w:t xml:space="preserve"> </w:t>
      </w:r>
      <w:r w:rsidR="00E13BD6" w:rsidRPr="00317F10">
        <w:rPr>
          <w:sz w:val="24"/>
          <w:szCs w:val="24"/>
        </w:rPr>
        <w:t>поведения,</w:t>
      </w:r>
      <w:r w:rsidR="00E13BD6" w:rsidRPr="00317F10">
        <w:rPr>
          <w:spacing w:val="-57"/>
          <w:sz w:val="24"/>
          <w:szCs w:val="24"/>
        </w:rPr>
        <w:t xml:space="preserve"> </w:t>
      </w:r>
      <w:r w:rsidR="00E13BD6" w:rsidRPr="00317F10">
        <w:rPr>
          <w:sz w:val="24"/>
          <w:szCs w:val="24"/>
        </w:rPr>
        <w:t>конфликтных</w:t>
      </w:r>
      <w:r w:rsidR="00E13BD6" w:rsidRPr="00317F10">
        <w:rPr>
          <w:spacing w:val="1"/>
          <w:sz w:val="24"/>
          <w:szCs w:val="24"/>
        </w:rPr>
        <w:t xml:space="preserve"> </w:t>
      </w:r>
      <w:r w:rsidR="00E13BD6" w:rsidRPr="00317F10">
        <w:rPr>
          <w:sz w:val="24"/>
          <w:szCs w:val="24"/>
        </w:rPr>
        <w:t>ситуаций;</w:t>
      </w:r>
    </w:p>
    <w:p w:rsidR="00E13BD6" w:rsidRPr="00317F10" w:rsidRDefault="000718DB" w:rsidP="000718DB">
      <w:pPr>
        <w:pStyle w:val="a5"/>
        <w:tabs>
          <w:tab w:val="left" w:pos="1681"/>
          <w:tab w:val="left" w:pos="1682"/>
        </w:tabs>
        <w:spacing w:before="4" w:line="237" w:lineRule="auto"/>
        <w:ind w:left="1682" w:right="489" w:firstLine="0"/>
        <w:rPr>
          <w:sz w:val="24"/>
          <w:szCs w:val="24"/>
        </w:rPr>
      </w:pPr>
      <w:r w:rsidRPr="00317F10">
        <w:rPr>
          <w:sz w:val="24"/>
          <w:szCs w:val="24"/>
        </w:rPr>
        <w:t xml:space="preserve">-   </w:t>
      </w:r>
      <w:r w:rsidR="00E13BD6" w:rsidRPr="00317F10">
        <w:rPr>
          <w:sz w:val="24"/>
          <w:szCs w:val="24"/>
        </w:rPr>
        <w:t>изучать</w:t>
      </w:r>
      <w:r w:rsidR="00E13BD6" w:rsidRPr="00317F10">
        <w:rPr>
          <w:spacing w:val="55"/>
          <w:sz w:val="24"/>
          <w:szCs w:val="24"/>
        </w:rPr>
        <w:t xml:space="preserve"> </w:t>
      </w:r>
      <w:r w:rsidR="00E13BD6" w:rsidRPr="00317F10">
        <w:rPr>
          <w:sz w:val="24"/>
          <w:szCs w:val="24"/>
        </w:rPr>
        <w:t>детско-родительские</w:t>
      </w:r>
      <w:r w:rsidR="00E13BD6" w:rsidRPr="00317F10">
        <w:rPr>
          <w:spacing w:val="53"/>
          <w:sz w:val="24"/>
          <w:szCs w:val="24"/>
        </w:rPr>
        <w:t xml:space="preserve"> </w:t>
      </w:r>
      <w:r w:rsidR="00E13BD6" w:rsidRPr="00317F10">
        <w:rPr>
          <w:sz w:val="24"/>
          <w:szCs w:val="24"/>
        </w:rPr>
        <w:t>отношения</w:t>
      </w:r>
      <w:r w:rsidR="00E13BD6" w:rsidRPr="00317F10">
        <w:rPr>
          <w:spacing w:val="51"/>
          <w:sz w:val="24"/>
          <w:szCs w:val="24"/>
        </w:rPr>
        <w:t xml:space="preserve"> </w:t>
      </w:r>
      <w:r w:rsidR="00E13BD6" w:rsidRPr="00317F10">
        <w:rPr>
          <w:sz w:val="24"/>
          <w:szCs w:val="24"/>
        </w:rPr>
        <w:t>и</w:t>
      </w:r>
      <w:r w:rsidR="00E13BD6" w:rsidRPr="00317F10">
        <w:rPr>
          <w:spacing w:val="53"/>
          <w:sz w:val="24"/>
          <w:szCs w:val="24"/>
        </w:rPr>
        <w:t xml:space="preserve"> </w:t>
      </w:r>
      <w:r w:rsidR="00E13BD6" w:rsidRPr="00317F10">
        <w:rPr>
          <w:sz w:val="24"/>
          <w:szCs w:val="24"/>
        </w:rPr>
        <w:t>оказывать</w:t>
      </w:r>
      <w:r w:rsidR="00E13BD6" w:rsidRPr="00317F10">
        <w:rPr>
          <w:spacing w:val="53"/>
          <w:sz w:val="24"/>
          <w:szCs w:val="24"/>
        </w:rPr>
        <w:t xml:space="preserve"> </w:t>
      </w:r>
      <w:r w:rsidR="00E13BD6" w:rsidRPr="00317F10">
        <w:rPr>
          <w:sz w:val="24"/>
          <w:szCs w:val="24"/>
        </w:rPr>
        <w:t>психологическую</w:t>
      </w:r>
      <w:r w:rsidR="00E13BD6" w:rsidRPr="00317F10">
        <w:rPr>
          <w:spacing w:val="54"/>
          <w:sz w:val="24"/>
          <w:szCs w:val="24"/>
        </w:rPr>
        <w:t xml:space="preserve"> </w:t>
      </w:r>
      <w:r w:rsidR="00E13BD6" w:rsidRPr="00317F10">
        <w:rPr>
          <w:sz w:val="24"/>
          <w:szCs w:val="24"/>
        </w:rPr>
        <w:t>помощь</w:t>
      </w:r>
      <w:r w:rsidR="00E13BD6" w:rsidRPr="00317F10">
        <w:rPr>
          <w:spacing w:val="-57"/>
          <w:sz w:val="24"/>
          <w:szCs w:val="24"/>
        </w:rPr>
        <w:t xml:space="preserve"> </w:t>
      </w:r>
      <w:r w:rsidR="00E13BD6" w:rsidRPr="00317F10">
        <w:rPr>
          <w:sz w:val="24"/>
          <w:szCs w:val="24"/>
        </w:rPr>
        <w:t>родителям</w:t>
      </w:r>
      <w:r w:rsidR="00E13BD6" w:rsidRPr="00317F10">
        <w:rPr>
          <w:spacing w:val="-2"/>
          <w:sz w:val="24"/>
          <w:szCs w:val="24"/>
        </w:rPr>
        <w:t xml:space="preserve"> </w:t>
      </w:r>
      <w:r w:rsidR="00E13BD6" w:rsidRPr="00317F10">
        <w:rPr>
          <w:sz w:val="24"/>
          <w:szCs w:val="24"/>
        </w:rPr>
        <w:t>в</w:t>
      </w:r>
      <w:r w:rsidR="00E13BD6" w:rsidRPr="00317F10">
        <w:rPr>
          <w:spacing w:val="-1"/>
          <w:sz w:val="24"/>
          <w:szCs w:val="24"/>
        </w:rPr>
        <w:t xml:space="preserve"> </w:t>
      </w:r>
      <w:r w:rsidR="00E13BD6" w:rsidRPr="00317F10">
        <w:rPr>
          <w:sz w:val="24"/>
          <w:szCs w:val="24"/>
        </w:rPr>
        <w:t>воспитании</w:t>
      </w:r>
      <w:r w:rsidR="00E13BD6" w:rsidRPr="00317F10">
        <w:rPr>
          <w:spacing w:val="5"/>
          <w:sz w:val="24"/>
          <w:szCs w:val="24"/>
        </w:rPr>
        <w:t xml:space="preserve"> </w:t>
      </w:r>
      <w:r w:rsidR="00E13BD6" w:rsidRPr="00317F10">
        <w:rPr>
          <w:sz w:val="24"/>
          <w:szCs w:val="24"/>
        </w:rPr>
        <w:t>«особых»</w:t>
      </w:r>
      <w:r w:rsidR="00E13BD6" w:rsidRPr="00317F10">
        <w:rPr>
          <w:spacing w:val="-8"/>
          <w:sz w:val="24"/>
          <w:szCs w:val="24"/>
        </w:rPr>
        <w:t xml:space="preserve"> </w:t>
      </w:r>
      <w:r w:rsidR="00E13BD6" w:rsidRPr="00317F10">
        <w:rPr>
          <w:sz w:val="24"/>
          <w:szCs w:val="24"/>
        </w:rPr>
        <w:t>детей.</w:t>
      </w:r>
    </w:p>
    <w:p w:rsidR="00E13BD6" w:rsidRPr="00317F10" w:rsidRDefault="00E13BD6" w:rsidP="008F5E5C">
      <w:pPr>
        <w:pStyle w:val="2"/>
        <w:spacing w:before="70" w:line="274" w:lineRule="exact"/>
      </w:pPr>
      <w:r w:rsidRPr="00317F10">
        <w:t>Основные</w:t>
      </w:r>
      <w:r w:rsidRPr="00317F10">
        <w:rPr>
          <w:spacing w:val="-5"/>
        </w:rPr>
        <w:t xml:space="preserve"> </w:t>
      </w:r>
      <w:r w:rsidRPr="00317F10">
        <w:t>виды</w:t>
      </w:r>
      <w:r w:rsidRPr="00317F10">
        <w:rPr>
          <w:spacing w:val="-2"/>
        </w:rPr>
        <w:t xml:space="preserve"> </w:t>
      </w:r>
      <w:r w:rsidRPr="00317F10">
        <w:t>деятельности</w:t>
      </w:r>
      <w:r w:rsidRPr="00317F10">
        <w:rPr>
          <w:spacing w:val="-4"/>
        </w:rPr>
        <w:t xml:space="preserve"> </w:t>
      </w:r>
      <w:r w:rsidRPr="00317F10">
        <w:t>психологической</w:t>
      </w:r>
      <w:r w:rsidRPr="00317F10">
        <w:rPr>
          <w:spacing w:val="-2"/>
        </w:rPr>
        <w:t xml:space="preserve"> </w:t>
      </w:r>
      <w:r w:rsidRPr="00317F10">
        <w:t>службы:</w:t>
      </w:r>
    </w:p>
    <w:p w:rsidR="00E13BD6" w:rsidRPr="00317F10" w:rsidRDefault="00E13BD6" w:rsidP="004C5A96">
      <w:pPr>
        <w:pStyle w:val="a5"/>
        <w:numPr>
          <w:ilvl w:val="0"/>
          <w:numId w:val="4"/>
        </w:numPr>
        <w:tabs>
          <w:tab w:val="left" w:pos="1742"/>
        </w:tabs>
        <w:ind w:right="486" w:firstLine="0"/>
        <w:rPr>
          <w:sz w:val="24"/>
          <w:szCs w:val="24"/>
        </w:rPr>
      </w:pPr>
      <w:r w:rsidRPr="00317F10">
        <w:rPr>
          <w:sz w:val="24"/>
          <w:szCs w:val="24"/>
        </w:rPr>
        <w:t>Психологическое</w:t>
      </w:r>
      <w:r w:rsidRPr="00317F10">
        <w:rPr>
          <w:spacing w:val="1"/>
          <w:sz w:val="24"/>
          <w:szCs w:val="24"/>
        </w:rPr>
        <w:t xml:space="preserve"> </w:t>
      </w:r>
      <w:r w:rsidRPr="00317F10">
        <w:rPr>
          <w:sz w:val="24"/>
          <w:szCs w:val="24"/>
        </w:rPr>
        <w:t>просвещение</w:t>
      </w:r>
      <w:r w:rsidRPr="00317F10">
        <w:rPr>
          <w:spacing w:val="1"/>
          <w:sz w:val="24"/>
          <w:szCs w:val="24"/>
        </w:rPr>
        <w:t xml:space="preserve"> </w:t>
      </w:r>
      <w:r w:rsidRPr="00317F10">
        <w:rPr>
          <w:sz w:val="24"/>
          <w:szCs w:val="24"/>
        </w:rPr>
        <w:t>–</w:t>
      </w:r>
      <w:r w:rsidRPr="00317F10">
        <w:rPr>
          <w:spacing w:val="1"/>
          <w:sz w:val="24"/>
          <w:szCs w:val="24"/>
        </w:rPr>
        <w:t xml:space="preserve"> </w:t>
      </w:r>
      <w:r w:rsidRPr="00317F10">
        <w:rPr>
          <w:sz w:val="24"/>
          <w:szCs w:val="24"/>
        </w:rPr>
        <w:t>приобщение</w:t>
      </w:r>
      <w:r w:rsidRPr="00317F10">
        <w:rPr>
          <w:spacing w:val="1"/>
          <w:sz w:val="24"/>
          <w:szCs w:val="24"/>
        </w:rPr>
        <w:t xml:space="preserve"> </w:t>
      </w:r>
      <w:r w:rsidRPr="00317F10">
        <w:rPr>
          <w:sz w:val="24"/>
          <w:szCs w:val="24"/>
        </w:rPr>
        <w:t>взрослых</w:t>
      </w:r>
      <w:r w:rsidRPr="00317F10">
        <w:rPr>
          <w:spacing w:val="1"/>
          <w:sz w:val="24"/>
          <w:szCs w:val="24"/>
        </w:rPr>
        <w:t xml:space="preserve"> </w:t>
      </w:r>
      <w:r w:rsidRPr="00317F10">
        <w:rPr>
          <w:sz w:val="24"/>
          <w:szCs w:val="24"/>
        </w:rPr>
        <w:t>(педагогов,</w:t>
      </w:r>
      <w:r w:rsidRPr="00317F10">
        <w:rPr>
          <w:spacing w:val="1"/>
          <w:sz w:val="24"/>
          <w:szCs w:val="24"/>
        </w:rPr>
        <w:t xml:space="preserve"> </w:t>
      </w:r>
      <w:r w:rsidRPr="00317F10">
        <w:rPr>
          <w:sz w:val="24"/>
          <w:szCs w:val="24"/>
        </w:rPr>
        <w:t>учителей,</w:t>
      </w:r>
      <w:r w:rsidRPr="00317F10">
        <w:rPr>
          <w:spacing w:val="1"/>
          <w:sz w:val="24"/>
          <w:szCs w:val="24"/>
        </w:rPr>
        <w:t xml:space="preserve"> </w:t>
      </w:r>
      <w:r w:rsidRPr="00317F10">
        <w:rPr>
          <w:sz w:val="24"/>
          <w:szCs w:val="24"/>
        </w:rPr>
        <w:t>родителей)</w:t>
      </w:r>
      <w:r w:rsidRPr="00317F10">
        <w:rPr>
          <w:spacing w:val="-1"/>
          <w:sz w:val="24"/>
          <w:szCs w:val="24"/>
        </w:rPr>
        <w:t xml:space="preserve"> </w:t>
      </w:r>
      <w:r w:rsidRPr="00317F10">
        <w:rPr>
          <w:sz w:val="24"/>
          <w:szCs w:val="24"/>
        </w:rPr>
        <w:t>и</w:t>
      </w:r>
      <w:r w:rsidRPr="00317F10">
        <w:rPr>
          <w:spacing w:val="-1"/>
          <w:sz w:val="24"/>
          <w:szCs w:val="24"/>
        </w:rPr>
        <w:t xml:space="preserve"> </w:t>
      </w:r>
      <w:r w:rsidRPr="00317F10">
        <w:rPr>
          <w:sz w:val="24"/>
          <w:szCs w:val="24"/>
        </w:rPr>
        <w:t>детей к</w:t>
      </w:r>
      <w:r w:rsidRPr="00317F10">
        <w:rPr>
          <w:spacing w:val="-2"/>
          <w:sz w:val="24"/>
          <w:szCs w:val="24"/>
        </w:rPr>
        <w:t xml:space="preserve"> </w:t>
      </w:r>
      <w:r w:rsidRPr="00317F10">
        <w:rPr>
          <w:sz w:val="24"/>
          <w:szCs w:val="24"/>
        </w:rPr>
        <w:t>психологическим</w:t>
      </w:r>
      <w:r w:rsidRPr="00317F10">
        <w:rPr>
          <w:spacing w:val="-1"/>
          <w:sz w:val="24"/>
          <w:szCs w:val="24"/>
        </w:rPr>
        <w:t xml:space="preserve"> </w:t>
      </w:r>
      <w:r w:rsidRPr="00317F10">
        <w:rPr>
          <w:sz w:val="24"/>
          <w:szCs w:val="24"/>
        </w:rPr>
        <w:t>знаниям.</w:t>
      </w:r>
    </w:p>
    <w:p w:rsidR="00E13BD6" w:rsidRPr="00317F10" w:rsidRDefault="000718DB" w:rsidP="000718DB">
      <w:pPr>
        <w:pStyle w:val="a5"/>
        <w:tabs>
          <w:tab w:val="left" w:pos="1682"/>
        </w:tabs>
        <w:ind w:left="1682" w:right="482" w:firstLine="0"/>
        <w:rPr>
          <w:b/>
          <w:sz w:val="24"/>
          <w:szCs w:val="24"/>
        </w:rPr>
      </w:pPr>
      <w:r w:rsidRPr="00317F10">
        <w:rPr>
          <w:sz w:val="24"/>
          <w:szCs w:val="24"/>
        </w:rPr>
        <w:t xml:space="preserve">2.     </w:t>
      </w:r>
      <w:r w:rsidR="00E13BD6" w:rsidRPr="00317F10">
        <w:rPr>
          <w:sz w:val="24"/>
          <w:szCs w:val="24"/>
        </w:rPr>
        <w:t>Психологическая профилактика – специальный вид деятельности, направленный на</w:t>
      </w:r>
      <w:r w:rsidR="00E13BD6" w:rsidRPr="00317F10">
        <w:rPr>
          <w:spacing w:val="1"/>
          <w:sz w:val="24"/>
          <w:szCs w:val="24"/>
        </w:rPr>
        <w:t xml:space="preserve"> </w:t>
      </w:r>
      <w:r w:rsidR="00E13BD6" w:rsidRPr="00317F10">
        <w:rPr>
          <w:sz w:val="24"/>
          <w:szCs w:val="24"/>
        </w:rPr>
        <w:t>сохранение, укрепление и развитие психологического здоровья детей на всех этапах</w:t>
      </w:r>
      <w:r w:rsidR="00E13BD6" w:rsidRPr="00317F10">
        <w:rPr>
          <w:spacing w:val="1"/>
          <w:sz w:val="24"/>
          <w:szCs w:val="24"/>
        </w:rPr>
        <w:t xml:space="preserve"> </w:t>
      </w:r>
      <w:r w:rsidR="00E13BD6" w:rsidRPr="00317F10">
        <w:rPr>
          <w:sz w:val="24"/>
          <w:szCs w:val="24"/>
        </w:rPr>
        <w:t>школьного</w:t>
      </w:r>
      <w:r w:rsidR="00E13BD6" w:rsidRPr="00317F10">
        <w:rPr>
          <w:spacing w:val="-1"/>
          <w:sz w:val="24"/>
          <w:szCs w:val="24"/>
        </w:rPr>
        <w:t xml:space="preserve"> </w:t>
      </w:r>
      <w:r w:rsidR="00E13BD6" w:rsidRPr="00317F10">
        <w:rPr>
          <w:sz w:val="24"/>
          <w:szCs w:val="24"/>
        </w:rPr>
        <w:t>возраста</w:t>
      </w:r>
      <w:r w:rsidR="00E13BD6" w:rsidRPr="00317F10">
        <w:rPr>
          <w:b/>
          <w:sz w:val="24"/>
          <w:szCs w:val="24"/>
        </w:rPr>
        <w:t>.</w:t>
      </w:r>
    </w:p>
    <w:p w:rsidR="00E13BD6" w:rsidRPr="00317F10" w:rsidRDefault="00780081" w:rsidP="00780081">
      <w:pPr>
        <w:pStyle w:val="a5"/>
        <w:tabs>
          <w:tab w:val="left" w:pos="1682"/>
        </w:tabs>
        <w:ind w:left="1682" w:firstLine="0"/>
        <w:rPr>
          <w:sz w:val="24"/>
          <w:szCs w:val="24"/>
        </w:rPr>
      </w:pPr>
      <w:r w:rsidRPr="00317F10">
        <w:rPr>
          <w:sz w:val="24"/>
          <w:szCs w:val="24"/>
        </w:rPr>
        <w:t xml:space="preserve">3.     </w:t>
      </w:r>
      <w:r w:rsidR="00E13BD6" w:rsidRPr="00317F10">
        <w:rPr>
          <w:sz w:val="24"/>
          <w:szCs w:val="24"/>
        </w:rPr>
        <w:t>Психолого-педагогический</w:t>
      </w:r>
      <w:r w:rsidR="00E13BD6" w:rsidRPr="00317F10">
        <w:rPr>
          <w:spacing w:val="-10"/>
          <w:sz w:val="24"/>
          <w:szCs w:val="24"/>
        </w:rPr>
        <w:t xml:space="preserve"> </w:t>
      </w:r>
      <w:r w:rsidR="00E13BD6" w:rsidRPr="00317F10">
        <w:rPr>
          <w:sz w:val="24"/>
          <w:szCs w:val="24"/>
        </w:rPr>
        <w:t>консилиум.</w:t>
      </w:r>
    </w:p>
    <w:p w:rsidR="00E13BD6" w:rsidRPr="00317F10" w:rsidRDefault="00780081" w:rsidP="00780081">
      <w:pPr>
        <w:pStyle w:val="a5"/>
        <w:tabs>
          <w:tab w:val="left" w:pos="1682"/>
        </w:tabs>
        <w:ind w:left="1682" w:firstLine="0"/>
        <w:rPr>
          <w:sz w:val="24"/>
          <w:szCs w:val="24"/>
        </w:rPr>
      </w:pPr>
      <w:r w:rsidRPr="00317F10">
        <w:rPr>
          <w:sz w:val="24"/>
          <w:szCs w:val="24"/>
        </w:rPr>
        <w:t xml:space="preserve">4.     </w:t>
      </w:r>
      <w:r w:rsidR="00E13BD6" w:rsidRPr="00317F10">
        <w:rPr>
          <w:sz w:val="24"/>
          <w:szCs w:val="24"/>
        </w:rPr>
        <w:t>Психологическое</w:t>
      </w:r>
      <w:r w:rsidR="00E13BD6" w:rsidRPr="00317F10">
        <w:rPr>
          <w:spacing w:val="-6"/>
          <w:sz w:val="24"/>
          <w:szCs w:val="24"/>
        </w:rPr>
        <w:t xml:space="preserve"> </w:t>
      </w:r>
      <w:r w:rsidR="00E13BD6" w:rsidRPr="00317F10">
        <w:rPr>
          <w:sz w:val="24"/>
          <w:szCs w:val="24"/>
        </w:rPr>
        <w:t>консультирование</w:t>
      </w:r>
      <w:r w:rsidR="00E13BD6" w:rsidRPr="00317F10">
        <w:rPr>
          <w:spacing w:val="-5"/>
          <w:sz w:val="24"/>
          <w:szCs w:val="24"/>
        </w:rPr>
        <w:t xml:space="preserve"> </w:t>
      </w:r>
      <w:r w:rsidR="00E13BD6" w:rsidRPr="00317F10">
        <w:rPr>
          <w:sz w:val="24"/>
          <w:szCs w:val="24"/>
        </w:rPr>
        <w:t>(индивидуальное,</w:t>
      </w:r>
      <w:r w:rsidR="00E13BD6" w:rsidRPr="00317F10">
        <w:rPr>
          <w:spacing w:val="-5"/>
          <w:sz w:val="24"/>
          <w:szCs w:val="24"/>
        </w:rPr>
        <w:t xml:space="preserve"> </w:t>
      </w:r>
      <w:r w:rsidR="00E13BD6" w:rsidRPr="00317F10">
        <w:rPr>
          <w:sz w:val="24"/>
          <w:szCs w:val="24"/>
        </w:rPr>
        <w:t>групповое,</w:t>
      </w:r>
      <w:r w:rsidR="00E13BD6" w:rsidRPr="00317F10">
        <w:rPr>
          <w:spacing w:val="-4"/>
          <w:sz w:val="24"/>
          <w:szCs w:val="24"/>
        </w:rPr>
        <w:t xml:space="preserve"> </w:t>
      </w:r>
      <w:r w:rsidR="00E13BD6" w:rsidRPr="00317F10">
        <w:rPr>
          <w:sz w:val="24"/>
          <w:szCs w:val="24"/>
        </w:rPr>
        <w:t>семейное)</w:t>
      </w:r>
    </w:p>
    <w:p w:rsidR="00E13BD6" w:rsidRPr="00317F10" w:rsidRDefault="00780081" w:rsidP="00780081">
      <w:pPr>
        <w:pStyle w:val="a5"/>
        <w:tabs>
          <w:tab w:val="left" w:pos="1682"/>
        </w:tabs>
        <w:ind w:left="1682" w:right="487" w:firstLine="0"/>
        <w:rPr>
          <w:sz w:val="24"/>
          <w:szCs w:val="24"/>
        </w:rPr>
      </w:pPr>
      <w:r w:rsidRPr="00317F10">
        <w:rPr>
          <w:sz w:val="24"/>
          <w:szCs w:val="24"/>
        </w:rPr>
        <w:t xml:space="preserve">5.     </w:t>
      </w:r>
      <w:r w:rsidR="00E13BD6" w:rsidRPr="00317F10">
        <w:rPr>
          <w:sz w:val="24"/>
          <w:szCs w:val="24"/>
        </w:rPr>
        <w:t>Психологическая диагностика: выявление особенностей психологического развития</w:t>
      </w:r>
      <w:r w:rsidR="00E13BD6" w:rsidRPr="00317F10">
        <w:rPr>
          <w:spacing w:val="1"/>
          <w:sz w:val="24"/>
          <w:szCs w:val="24"/>
        </w:rPr>
        <w:t xml:space="preserve"> </w:t>
      </w:r>
      <w:r w:rsidR="00E13BD6" w:rsidRPr="00317F10">
        <w:rPr>
          <w:sz w:val="24"/>
          <w:szCs w:val="24"/>
        </w:rPr>
        <w:t>ребенка,</w:t>
      </w:r>
      <w:r w:rsidR="00E13BD6" w:rsidRPr="00317F10">
        <w:rPr>
          <w:spacing w:val="1"/>
          <w:sz w:val="24"/>
          <w:szCs w:val="24"/>
        </w:rPr>
        <w:t xml:space="preserve"> </w:t>
      </w:r>
      <w:proofErr w:type="spellStart"/>
      <w:r w:rsidR="00E13BD6" w:rsidRPr="00317F10">
        <w:rPr>
          <w:sz w:val="24"/>
          <w:szCs w:val="24"/>
        </w:rPr>
        <w:t>сформированности</w:t>
      </w:r>
      <w:proofErr w:type="spellEnd"/>
      <w:r w:rsidR="00E13BD6" w:rsidRPr="00317F10">
        <w:rPr>
          <w:spacing w:val="1"/>
          <w:sz w:val="24"/>
          <w:szCs w:val="24"/>
        </w:rPr>
        <w:t xml:space="preserve"> </w:t>
      </w:r>
      <w:r w:rsidR="00E13BD6" w:rsidRPr="00317F10">
        <w:rPr>
          <w:sz w:val="24"/>
          <w:szCs w:val="24"/>
        </w:rPr>
        <w:t>определенных</w:t>
      </w:r>
      <w:r w:rsidR="00E13BD6" w:rsidRPr="00317F10">
        <w:rPr>
          <w:spacing w:val="1"/>
          <w:sz w:val="24"/>
          <w:szCs w:val="24"/>
        </w:rPr>
        <w:t xml:space="preserve"> </w:t>
      </w:r>
      <w:r w:rsidR="00E13BD6" w:rsidRPr="00317F10">
        <w:rPr>
          <w:sz w:val="24"/>
          <w:szCs w:val="24"/>
        </w:rPr>
        <w:t>психологических</w:t>
      </w:r>
      <w:r w:rsidR="00E13BD6" w:rsidRPr="00317F10">
        <w:rPr>
          <w:spacing w:val="1"/>
          <w:sz w:val="24"/>
          <w:szCs w:val="24"/>
        </w:rPr>
        <w:t xml:space="preserve"> </w:t>
      </w:r>
      <w:r w:rsidR="00E13BD6" w:rsidRPr="00317F10">
        <w:rPr>
          <w:sz w:val="24"/>
          <w:szCs w:val="24"/>
        </w:rPr>
        <w:t>новообразований;</w:t>
      </w:r>
      <w:r w:rsidR="00E13BD6" w:rsidRPr="00317F10">
        <w:rPr>
          <w:spacing w:val="1"/>
          <w:sz w:val="24"/>
          <w:szCs w:val="24"/>
        </w:rPr>
        <w:t xml:space="preserve"> </w:t>
      </w:r>
      <w:r w:rsidR="00E13BD6" w:rsidRPr="00317F10">
        <w:rPr>
          <w:sz w:val="24"/>
          <w:szCs w:val="24"/>
        </w:rPr>
        <w:t>соответствие</w:t>
      </w:r>
      <w:r w:rsidR="00E13BD6" w:rsidRPr="00317F10">
        <w:rPr>
          <w:spacing w:val="1"/>
          <w:sz w:val="24"/>
          <w:szCs w:val="24"/>
        </w:rPr>
        <w:t xml:space="preserve"> </w:t>
      </w:r>
      <w:r w:rsidR="00E13BD6" w:rsidRPr="00317F10">
        <w:rPr>
          <w:sz w:val="24"/>
          <w:szCs w:val="24"/>
        </w:rPr>
        <w:t>уровня</w:t>
      </w:r>
      <w:r w:rsidR="00E13BD6" w:rsidRPr="00317F10">
        <w:rPr>
          <w:spacing w:val="1"/>
          <w:sz w:val="24"/>
          <w:szCs w:val="24"/>
        </w:rPr>
        <w:t xml:space="preserve"> </w:t>
      </w:r>
      <w:r w:rsidR="00E13BD6" w:rsidRPr="00317F10">
        <w:rPr>
          <w:sz w:val="24"/>
          <w:szCs w:val="24"/>
        </w:rPr>
        <w:t>знаний,</w:t>
      </w:r>
      <w:r w:rsidR="00E13BD6" w:rsidRPr="00317F10">
        <w:rPr>
          <w:spacing w:val="1"/>
          <w:sz w:val="24"/>
          <w:szCs w:val="24"/>
        </w:rPr>
        <w:t xml:space="preserve"> </w:t>
      </w:r>
      <w:r w:rsidR="00E13BD6" w:rsidRPr="00317F10">
        <w:rPr>
          <w:sz w:val="24"/>
          <w:szCs w:val="24"/>
        </w:rPr>
        <w:t>умений</w:t>
      </w:r>
      <w:r w:rsidR="00E13BD6" w:rsidRPr="00317F10">
        <w:rPr>
          <w:spacing w:val="1"/>
          <w:sz w:val="24"/>
          <w:szCs w:val="24"/>
        </w:rPr>
        <w:t xml:space="preserve"> </w:t>
      </w:r>
      <w:r w:rsidR="00E13BD6" w:rsidRPr="00317F10">
        <w:rPr>
          <w:sz w:val="24"/>
          <w:szCs w:val="24"/>
        </w:rPr>
        <w:t>и</w:t>
      </w:r>
      <w:r w:rsidR="00E13BD6" w:rsidRPr="00317F10">
        <w:rPr>
          <w:spacing w:val="1"/>
          <w:sz w:val="24"/>
          <w:szCs w:val="24"/>
        </w:rPr>
        <w:t xml:space="preserve"> </w:t>
      </w:r>
      <w:r w:rsidR="00E13BD6" w:rsidRPr="00317F10">
        <w:rPr>
          <w:sz w:val="24"/>
          <w:szCs w:val="24"/>
        </w:rPr>
        <w:t>навыков,</w:t>
      </w:r>
      <w:r w:rsidR="00E13BD6" w:rsidRPr="00317F10">
        <w:rPr>
          <w:spacing w:val="1"/>
          <w:sz w:val="24"/>
          <w:szCs w:val="24"/>
        </w:rPr>
        <w:t xml:space="preserve"> </w:t>
      </w:r>
      <w:r w:rsidR="00E13BD6" w:rsidRPr="00317F10">
        <w:rPr>
          <w:sz w:val="24"/>
          <w:szCs w:val="24"/>
        </w:rPr>
        <w:t>личностных,</w:t>
      </w:r>
      <w:r w:rsidR="00E13BD6" w:rsidRPr="00317F10">
        <w:rPr>
          <w:spacing w:val="1"/>
          <w:sz w:val="24"/>
          <w:szCs w:val="24"/>
        </w:rPr>
        <w:t xml:space="preserve"> </w:t>
      </w:r>
      <w:r w:rsidR="00E13BD6" w:rsidRPr="00317F10">
        <w:rPr>
          <w:sz w:val="24"/>
          <w:szCs w:val="24"/>
        </w:rPr>
        <w:t>межличностных</w:t>
      </w:r>
      <w:r w:rsidR="00E13BD6" w:rsidRPr="00317F10">
        <w:rPr>
          <w:spacing w:val="1"/>
          <w:sz w:val="24"/>
          <w:szCs w:val="24"/>
        </w:rPr>
        <w:t xml:space="preserve"> </w:t>
      </w:r>
      <w:r w:rsidR="00E13BD6" w:rsidRPr="00317F10">
        <w:rPr>
          <w:sz w:val="24"/>
          <w:szCs w:val="24"/>
        </w:rPr>
        <w:t>особенностей</w:t>
      </w:r>
      <w:r w:rsidR="00E13BD6" w:rsidRPr="00317F10">
        <w:rPr>
          <w:spacing w:val="59"/>
          <w:sz w:val="24"/>
          <w:szCs w:val="24"/>
        </w:rPr>
        <w:t xml:space="preserve"> </w:t>
      </w:r>
      <w:r w:rsidR="00E13BD6" w:rsidRPr="00317F10">
        <w:rPr>
          <w:sz w:val="24"/>
          <w:szCs w:val="24"/>
        </w:rPr>
        <w:t>возрастным</w:t>
      </w:r>
      <w:r w:rsidR="00E13BD6" w:rsidRPr="00317F10">
        <w:rPr>
          <w:spacing w:val="-1"/>
          <w:sz w:val="24"/>
          <w:szCs w:val="24"/>
        </w:rPr>
        <w:t xml:space="preserve"> </w:t>
      </w:r>
      <w:r w:rsidR="00E13BD6" w:rsidRPr="00317F10">
        <w:rPr>
          <w:sz w:val="24"/>
          <w:szCs w:val="24"/>
        </w:rPr>
        <w:t>ориентирам,</w:t>
      </w:r>
      <w:r w:rsidR="00E13BD6" w:rsidRPr="00317F10">
        <w:rPr>
          <w:spacing w:val="-1"/>
          <w:sz w:val="24"/>
          <w:szCs w:val="24"/>
        </w:rPr>
        <w:t xml:space="preserve"> </w:t>
      </w:r>
      <w:r w:rsidR="00E13BD6" w:rsidRPr="00317F10">
        <w:rPr>
          <w:sz w:val="24"/>
          <w:szCs w:val="24"/>
        </w:rPr>
        <w:t>требованиям</w:t>
      </w:r>
      <w:r w:rsidR="00E13BD6" w:rsidRPr="00317F10">
        <w:rPr>
          <w:spacing w:val="-1"/>
          <w:sz w:val="24"/>
          <w:szCs w:val="24"/>
        </w:rPr>
        <w:t xml:space="preserve"> </w:t>
      </w:r>
      <w:r w:rsidR="00E13BD6" w:rsidRPr="00317F10">
        <w:rPr>
          <w:sz w:val="24"/>
          <w:szCs w:val="24"/>
        </w:rPr>
        <w:t>общества.</w:t>
      </w:r>
    </w:p>
    <w:p w:rsidR="00E13BD6" w:rsidRPr="00317F10" w:rsidRDefault="00780081" w:rsidP="00780081">
      <w:pPr>
        <w:pStyle w:val="a5"/>
        <w:tabs>
          <w:tab w:val="left" w:pos="1682"/>
        </w:tabs>
        <w:ind w:left="1682" w:right="487" w:firstLine="0"/>
        <w:rPr>
          <w:sz w:val="24"/>
          <w:szCs w:val="24"/>
        </w:rPr>
      </w:pPr>
      <w:r w:rsidRPr="00317F10">
        <w:rPr>
          <w:sz w:val="24"/>
          <w:szCs w:val="24"/>
        </w:rPr>
        <w:t xml:space="preserve">6.     </w:t>
      </w:r>
      <w:r w:rsidR="00E13BD6" w:rsidRPr="00317F10">
        <w:rPr>
          <w:sz w:val="24"/>
          <w:szCs w:val="24"/>
        </w:rPr>
        <w:t>Психологическая коррекция, разработка рекомендаций, программы коррекционной и</w:t>
      </w:r>
      <w:r w:rsidR="00E13BD6" w:rsidRPr="00317F10">
        <w:rPr>
          <w:spacing w:val="1"/>
          <w:sz w:val="24"/>
          <w:szCs w:val="24"/>
        </w:rPr>
        <w:t xml:space="preserve"> </w:t>
      </w:r>
      <w:r w:rsidR="00E13BD6" w:rsidRPr="00317F10">
        <w:rPr>
          <w:sz w:val="24"/>
          <w:szCs w:val="24"/>
        </w:rPr>
        <w:t>развивающей работы</w:t>
      </w:r>
      <w:r w:rsidR="00E13BD6" w:rsidRPr="00317F10">
        <w:rPr>
          <w:spacing w:val="1"/>
          <w:sz w:val="24"/>
          <w:szCs w:val="24"/>
        </w:rPr>
        <w:t xml:space="preserve"> </w:t>
      </w:r>
      <w:r w:rsidR="00E13BD6" w:rsidRPr="00317F10">
        <w:rPr>
          <w:sz w:val="24"/>
          <w:szCs w:val="24"/>
        </w:rPr>
        <w:t>с учащимися, осуществление этой программы и контроль над ее</w:t>
      </w:r>
      <w:r w:rsidR="00E13BD6" w:rsidRPr="00317F10">
        <w:rPr>
          <w:spacing w:val="-57"/>
          <w:sz w:val="24"/>
          <w:szCs w:val="24"/>
        </w:rPr>
        <w:t xml:space="preserve"> </w:t>
      </w:r>
      <w:r w:rsidR="00E13BD6" w:rsidRPr="00317F10">
        <w:rPr>
          <w:sz w:val="24"/>
          <w:szCs w:val="24"/>
        </w:rPr>
        <w:t>выполнением.</w:t>
      </w:r>
    </w:p>
    <w:p w:rsidR="00E13BD6" w:rsidRPr="00317F10" w:rsidRDefault="00E13BD6" w:rsidP="008F5E5C">
      <w:pPr>
        <w:pStyle w:val="a3"/>
        <w:spacing w:before="8"/>
        <w:ind w:left="0"/>
      </w:pPr>
    </w:p>
    <w:p w:rsidR="00E13BD6" w:rsidRPr="00317F10" w:rsidRDefault="00E13BD6" w:rsidP="008F5E5C">
      <w:pPr>
        <w:pStyle w:val="a3"/>
        <w:ind w:left="1670"/>
      </w:pPr>
      <w:r w:rsidRPr="00317F10">
        <w:t>Диагностическая</w:t>
      </w:r>
      <w:r w:rsidRPr="00317F10">
        <w:rPr>
          <w:spacing w:val="-2"/>
        </w:rPr>
        <w:t xml:space="preserve"> </w:t>
      </w:r>
      <w:r w:rsidRPr="00317F10">
        <w:t>деятельность</w:t>
      </w:r>
      <w:r w:rsidRPr="00317F10">
        <w:rPr>
          <w:spacing w:val="-1"/>
        </w:rPr>
        <w:t xml:space="preserve"> </w:t>
      </w:r>
      <w:r w:rsidRPr="00317F10">
        <w:t>в</w:t>
      </w:r>
      <w:r w:rsidRPr="00317F10">
        <w:rPr>
          <w:spacing w:val="-3"/>
        </w:rPr>
        <w:t xml:space="preserve"> </w:t>
      </w:r>
      <w:r w:rsidRPr="00317F10">
        <w:t>работе</w:t>
      </w:r>
      <w:r w:rsidRPr="00317F10">
        <w:rPr>
          <w:spacing w:val="56"/>
        </w:rPr>
        <w:t xml:space="preserve"> </w:t>
      </w:r>
      <w:r w:rsidRPr="00317F10">
        <w:t>представлена</w:t>
      </w:r>
      <w:r w:rsidRPr="00317F10">
        <w:rPr>
          <w:spacing w:val="-3"/>
        </w:rPr>
        <w:t xml:space="preserve"> </w:t>
      </w:r>
      <w:r w:rsidRPr="00317F10">
        <w:t>как</w:t>
      </w:r>
      <w:r w:rsidRPr="00317F10">
        <w:rPr>
          <w:spacing w:val="3"/>
        </w:rPr>
        <w:t xml:space="preserve"> </w:t>
      </w:r>
      <w:r w:rsidRPr="00317F10">
        <w:t>отдельный</w:t>
      </w:r>
      <w:r w:rsidRPr="00317F10">
        <w:rPr>
          <w:spacing w:val="-3"/>
        </w:rPr>
        <w:t xml:space="preserve"> </w:t>
      </w:r>
      <w:r w:rsidRPr="00317F10">
        <w:t>вид</w:t>
      </w:r>
      <w:r w:rsidRPr="00317F10">
        <w:rPr>
          <w:spacing w:val="-2"/>
        </w:rPr>
        <w:t xml:space="preserve"> </w:t>
      </w:r>
      <w:r w:rsidRPr="00317F10">
        <w:t>работы:</w:t>
      </w:r>
    </w:p>
    <w:p w:rsidR="00E13BD6" w:rsidRPr="00317F10" w:rsidRDefault="00E13BD6" w:rsidP="004C5A96">
      <w:pPr>
        <w:pStyle w:val="a5"/>
        <w:numPr>
          <w:ilvl w:val="0"/>
          <w:numId w:val="5"/>
        </w:numPr>
        <w:tabs>
          <w:tab w:val="left" w:pos="1681"/>
          <w:tab w:val="left" w:pos="1682"/>
        </w:tabs>
        <w:spacing w:before="2"/>
        <w:ind w:firstLine="0"/>
        <w:rPr>
          <w:sz w:val="24"/>
          <w:szCs w:val="24"/>
        </w:rPr>
      </w:pPr>
      <w:proofErr w:type="gramStart"/>
      <w:r w:rsidRPr="00317F10">
        <w:rPr>
          <w:sz w:val="24"/>
          <w:szCs w:val="24"/>
        </w:rPr>
        <w:t>с</w:t>
      </w:r>
      <w:proofErr w:type="gramEnd"/>
      <w:r w:rsidRPr="00317F10">
        <w:rPr>
          <w:spacing w:val="-5"/>
          <w:sz w:val="24"/>
          <w:szCs w:val="24"/>
        </w:rPr>
        <w:t xml:space="preserve"> </w:t>
      </w:r>
      <w:r w:rsidRPr="00317F10">
        <w:rPr>
          <w:sz w:val="24"/>
          <w:szCs w:val="24"/>
        </w:rPr>
        <w:t>целью</w:t>
      </w:r>
      <w:r w:rsidRPr="00317F10">
        <w:rPr>
          <w:spacing w:val="-3"/>
          <w:sz w:val="24"/>
          <w:szCs w:val="24"/>
        </w:rPr>
        <w:t xml:space="preserve"> </w:t>
      </w:r>
      <w:r w:rsidRPr="00317F10">
        <w:rPr>
          <w:sz w:val="24"/>
          <w:szCs w:val="24"/>
        </w:rPr>
        <w:t>анализа</w:t>
      </w:r>
      <w:r w:rsidRPr="00317F10">
        <w:rPr>
          <w:spacing w:val="-5"/>
          <w:sz w:val="24"/>
          <w:szCs w:val="24"/>
        </w:rPr>
        <w:t xml:space="preserve"> </w:t>
      </w:r>
      <w:r w:rsidRPr="00317F10">
        <w:rPr>
          <w:sz w:val="24"/>
          <w:szCs w:val="24"/>
        </w:rPr>
        <w:t>развития</w:t>
      </w:r>
      <w:r w:rsidRPr="00317F10">
        <w:rPr>
          <w:spacing w:val="-3"/>
          <w:sz w:val="24"/>
          <w:szCs w:val="24"/>
        </w:rPr>
        <w:t xml:space="preserve"> </w:t>
      </w:r>
      <w:r w:rsidRPr="00317F10">
        <w:rPr>
          <w:sz w:val="24"/>
          <w:szCs w:val="24"/>
        </w:rPr>
        <w:t>познавательных</w:t>
      </w:r>
      <w:r w:rsidRPr="00317F10">
        <w:rPr>
          <w:spacing w:val="-2"/>
          <w:sz w:val="24"/>
          <w:szCs w:val="24"/>
        </w:rPr>
        <w:t xml:space="preserve"> </w:t>
      </w:r>
      <w:r w:rsidRPr="00317F10">
        <w:rPr>
          <w:sz w:val="24"/>
          <w:szCs w:val="24"/>
        </w:rPr>
        <w:t>способностей;</w:t>
      </w:r>
    </w:p>
    <w:p w:rsidR="00E13BD6" w:rsidRPr="00317F10" w:rsidRDefault="00E13BD6" w:rsidP="004C5A96">
      <w:pPr>
        <w:pStyle w:val="a5"/>
        <w:numPr>
          <w:ilvl w:val="0"/>
          <w:numId w:val="5"/>
        </w:numPr>
        <w:tabs>
          <w:tab w:val="left" w:pos="1681"/>
          <w:tab w:val="left" w:pos="1682"/>
        </w:tabs>
        <w:spacing w:before="4" w:line="237" w:lineRule="auto"/>
        <w:ind w:right="490" w:firstLine="0"/>
        <w:rPr>
          <w:sz w:val="24"/>
          <w:szCs w:val="24"/>
        </w:rPr>
      </w:pPr>
      <w:proofErr w:type="gramStart"/>
      <w:r w:rsidRPr="00317F10">
        <w:rPr>
          <w:sz w:val="24"/>
          <w:szCs w:val="24"/>
        </w:rPr>
        <w:t>анализа</w:t>
      </w:r>
      <w:proofErr w:type="gramEnd"/>
      <w:r w:rsidRPr="00317F10">
        <w:rPr>
          <w:spacing w:val="49"/>
          <w:sz w:val="24"/>
          <w:szCs w:val="24"/>
        </w:rPr>
        <w:t xml:space="preserve"> </w:t>
      </w:r>
      <w:r w:rsidRPr="00317F10">
        <w:rPr>
          <w:sz w:val="24"/>
          <w:szCs w:val="24"/>
        </w:rPr>
        <w:t>проблем</w:t>
      </w:r>
      <w:r w:rsidRPr="00317F10">
        <w:rPr>
          <w:spacing w:val="49"/>
          <w:sz w:val="24"/>
          <w:szCs w:val="24"/>
        </w:rPr>
        <w:t xml:space="preserve"> </w:t>
      </w:r>
      <w:r w:rsidRPr="00317F10">
        <w:rPr>
          <w:sz w:val="24"/>
          <w:szCs w:val="24"/>
        </w:rPr>
        <w:t>личностного</w:t>
      </w:r>
      <w:r w:rsidRPr="00317F10">
        <w:rPr>
          <w:spacing w:val="50"/>
          <w:sz w:val="24"/>
          <w:szCs w:val="24"/>
        </w:rPr>
        <w:t xml:space="preserve"> </w:t>
      </w:r>
      <w:r w:rsidRPr="00317F10">
        <w:rPr>
          <w:sz w:val="24"/>
          <w:szCs w:val="24"/>
        </w:rPr>
        <w:t>развития,</w:t>
      </w:r>
      <w:r w:rsidRPr="00317F10">
        <w:rPr>
          <w:spacing w:val="50"/>
          <w:sz w:val="24"/>
          <w:szCs w:val="24"/>
        </w:rPr>
        <w:t xml:space="preserve"> </w:t>
      </w:r>
      <w:r w:rsidRPr="00317F10">
        <w:rPr>
          <w:sz w:val="24"/>
          <w:szCs w:val="24"/>
        </w:rPr>
        <w:t>дальнейшего</w:t>
      </w:r>
      <w:r w:rsidRPr="00317F10">
        <w:rPr>
          <w:spacing w:val="50"/>
          <w:sz w:val="24"/>
          <w:szCs w:val="24"/>
        </w:rPr>
        <w:t xml:space="preserve"> </w:t>
      </w:r>
      <w:r w:rsidRPr="00317F10">
        <w:rPr>
          <w:sz w:val="24"/>
          <w:szCs w:val="24"/>
        </w:rPr>
        <w:t>формирования</w:t>
      </w:r>
      <w:r w:rsidRPr="00317F10">
        <w:rPr>
          <w:spacing w:val="50"/>
          <w:sz w:val="24"/>
          <w:szCs w:val="24"/>
        </w:rPr>
        <w:t xml:space="preserve"> </w:t>
      </w:r>
      <w:r w:rsidRPr="00317F10">
        <w:rPr>
          <w:sz w:val="24"/>
          <w:szCs w:val="24"/>
        </w:rPr>
        <w:t>групп</w:t>
      </w:r>
      <w:r w:rsidRPr="00317F10">
        <w:rPr>
          <w:spacing w:val="51"/>
          <w:sz w:val="24"/>
          <w:szCs w:val="24"/>
        </w:rPr>
        <w:t xml:space="preserve"> </w:t>
      </w:r>
      <w:r w:rsidRPr="00317F10">
        <w:rPr>
          <w:sz w:val="24"/>
          <w:szCs w:val="24"/>
        </w:rPr>
        <w:t>для</w:t>
      </w:r>
      <w:r w:rsidRPr="00317F10">
        <w:rPr>
          <w:spacing w:val="-57"/>
          <w:sz w:val="24"/>
          <w:szCs w:val="24"/>
        </w:rPr>
        <w:t xml:space="preserve"> </w:t>
      </w:r>
      <w:r w:rsidRPr="00317F10">
        <w:rPr>
          <w:sz w:val="24"/>
          <w:szCs w:val="24"/>
        </w:rPr>
        <w:t>коррекционно-развивающей</w:t>
      </w:r>
      <w:r w:rsidRPr="00317F10">
        <w:rPr>
          <w:spacing w:val="-1"/>
          <w:sz w:val="24"/>
          <w:szCs w:val="24"/>
        </w:rPr>
        <w:t xml:space="preserve"> </w:t>
      </w:r>
      <w:r w:rsidRPr="00317F10">
        <w:rPr>
          <w:sz w:val="24"/>
          <w:szCs w:val="24"/>
        </w:rPr>
        <w:t>деятельности.</w:t>
      </w:r>
    </w:p>
    <w:p w:rsidR="00E13BD6" w:rsidRPr="00317F10" w:rsidRDefault="00E13BD6" w:rsidP="008F5E5C">
      <w:pPr>
        <w:pStyle w:val="a3"/>
      </w:pPr>
      <w:r w:rsidRPr="00317F10">
        <w:t>Диагностическая</w:t>
      </w:r>
      <w:r w:rsidRPr="00317F10">
        <w:rPr>
          <w:spacing w:val="5"/>
        </w:rPr>
        <w:t xml:space="preserve"> </w:t>
      </w:r>
      <w:r w:rsidRPr="00317F10">
        <w:t>работа</w:t>
      </w:r>
      <w:r w:rsidRPr="00317F10">
        <w:rPr>
          <w:spacing w:val="4"/>
        </w:rPr>
        <w:t xml:space="preserve"> </w:t>
      </w:r>
      <w:r w:rsidRPr="00317F10">
        <w:t>проводилась</w:t>
      </w:r>
      <w:r w:rsidRPr="00317F10">
        <w:rPr>
          <w:spacing w:val="5"/>
        </w:rPr>
        <w:t xml:space="preserve"> </w:t>
      </w:r>
      <w:r w:rsidRPr="00317F10">
        <w:t>по</w:t>
      </w:r>
      <w:r w:rsidRPr="00317F10">
        <w:rPr>
          <w:spacing w:val="2"/>
        </w:rPr>
        <w:t xml:space="preserve"> </w:t>
      </w:r>
      <w:r w:rsidRPr="00317F10">
        <w:t>намеченному</w:t>
      </w:r>
      <w:r w:rsidRPr="00317F10">
        <w:rPr>
          <w:spacing w:val="59"/>
        </w:rPr>
        <w:t xml:space="preserve"> </w:t>
      </w:r>
      <w:proofErr w:type="gramStart"/>
      <w:r w:rsidRPr="00317F10">
        <w:t>годовому  плану</w:t>
      </w:r>
      <w:proofErr w:type="gramEnd"/>
      <w:r w:rsidRPr="00317F10">
        <w:t>,</w:t>
      </w:r>
      <w:r w:rsidRPr="00317F10">
        <w:rPr>
          <w:spacing w:val="4"/>
        </w:rPr>
        <w:t xml:space="preserve"> </w:t>
      </w:r>
      <w:r w:rsidRPr="00317F10">
        <w:t>а</w:t>
      </w:r>
      <w:r w:rsidRPr="00317F10">
        <w:rPr>
          <w:spacing w:val="12"/>
        </w:rPr>
        <w:t xml:space="preserve"> </w:t>
      </w:r>
      <w:r w:rsidRPr="00317F10">
        <w:t>также</w:t>
      </w:r>
      <w:r w:rsidRPr="00317F10">
        <w:rPr>
          <w:spacing w:val="4"/>
        </w:rPr>
        <w:t xml:space="preserve"> </w:t>
      </w:r>
      <w:r w:rsidRPr="00317F10">
        <w:t>в</w:t>
      </w:r>
      <w:r w:rsidRPr="00317F10">
        <w:rPr>
          <w:spacing w:val="-57"/>
        </w:rPr>
        <w:t xml:space="preserve"> </w:t>
      </w:r>
      <w:r w:rsidRPr="00317F10">
        <w:t>соответствии</w:t>
      </w:r>
      <w:r w:rsidRPr="00317F10">
        <w:rPr>
          <w:spacing w:val="-1"/>
        </w:rPr>
        <w:t xml:space="preserve"> </w:t>
      </w:r>
      <w:r w:rsidRPr="00317F10">
        <w:t>с</w:t>
      </w:r>
      <w:r w:rsidRPr="00317F10">
        <w:rPr>
          <w:spacing w:val="-1"/>
        </w:rPr>
        <w:t xml:space="preserve"> </w:t>
      </w:r>
      <w:r w:rsidRPr="00317F10">
        <w:t>запросами педагогов, учеников, родителей.</w:t>
      </w:r>
    </w:p>
    <w:p w:rsidR="00E13BD6" w:rsidRPr="00317F10" w:rsidRDefault="00E13BD6" w:rsidP="008F5E5C">
      <w:pPr>
        <w:pStyle w:val="a3"/>
      </w:pPr>
      <w:r w:rsidRPr="00317F10">
        <w:t>В</w:t>
      </w:r>
      <w:r w:rsidRPr="00317F10">
        <w:rPr>
          <w:spacing w:val="-4"/>
        </w:rPr>
        <w:t xml:space="preserve"> </w:t>
      </w:r>
      <w:r w:rsidRPr="00317F10">
        <w:t>течение</w:t>
      </w:r>
      <w:r w:rsidRPr="00317F10">
        <w:rPr>
          <w:spacing w:val="-2"/>
        </w:rPr>
        <w:t xml:space="preserve"> </w:t>
      </w:r>
      <w:r w:rsidRPr="00317F10">
        <w:t>года</w:t>
      </w:r>
      <w:r w:rsidRPr="00317F10">
        <w:rPr>
          <w:spacing w:val="-2"/>
        </w:rPr>
        <w:t xml:space="preserve"> </w:t>
      </w:r>
      <w:r w:rsidRPr="00317F10">
        <w:t>проведена</w:t>
      </w:r>
      <w:r w:rsidRPr="00317F10">
        <w:rPr>
          <w:spacing w:val="-2"/>
        </w:rPr>
        <w:t xml:space="preserve"> </w:t>
      </w:r>
      <w:r w:rsidRPr="00317F10">
        <w:t>диагностика:</w:t>
      </w:r>
    </w:p>
    <w:p w:rsidR="00E13BD6" w:rsidRPr="00317F10" w:rsidRDefault="00E13BD6" w:rsidP="004C5A96">
      <w:pPr>
        <w:pStyle w:val="a5"/>
        <w:numPr>
          <w:ilvl w:val="0"/>
          <w:numId w:val="5"/>
        </w:numPr>
        <w:tabs>
          <w:tab w:val="left" w:pos="1741"/>
          <w:tab w:val="left" w:pos="1742"/>
        </w:tabs>
        <w:spacing w:before="2" w:line="293" w:lineRule="exact"/>
        <w:ind w:left="1742" w:firstLine="0"/>
        <w:rPr>
          <w:sz w:val="24"/>
          <w:szCs w:val="24"/>
        </w:rPr>
      </w:pPr>
      <w:r w:rsidRPr="00317F10">
        <w:rPr>
          <w:sz w:val="24"/>
          <w:szCs w:val="24"/>
        </w:rPr>
        <w:t>Анкетирование</w:t>
      </w:r>
      <w:r w:rsidRPr="00317F10">
        <w:rPr>
          <w:spacing w:val="-6"/>
          <w:sz w:val="24"/>
          <w:szCs w:val="24"/>
        </w:rPr>
        <w:t xml:space="preserve"> </w:t>
      </w:r>
      <w:r w:rsidRPr="00317F10">
        <w:rPr>
          <w:sz w:val="24"/>
          <w:szCs w:val="24"/>
        </w:rPr>
        <w:t>будущих</w:t>
      </w:r>
      <w:r w:rsidRPr="00317F10">
        <w:rPr>
          <w:spacing w:val="-3"/>
          <w:sz w:val="24"/>
          <w:szCs w:val="24"/>
        </w:rPr>
        <w:t xml:space="preserve"> </w:t>
      </w:r>
      <w:r w:rsidRPr="00317F10">
        <w:rPr>
          <w:sz w:val="24"/>
          <w:szCs w:val="24"/>
        </w:rPr>
        <w:t>первоклассников;</w:t>
      </w:r>
    </w:p>
    <w:p w:rsidR="00E13BD6" w:rsidRPr="00317F10" w:rsidRDefault="00E13BD6" w:rsidP="004C5A96">
      <w:pPr>
        <w:pStyle w:val="a5"/>
        <w:numPr>
          <w:ilvl w:val="0"/>
          <w:numId w:val="5"/>
        </w:numPr>
        <w:tabs>
          <w:tab w:val="left" w:pos="1741"/>
          <w:tab w:val="left" w:pos="1742"/>
        </w:tabs>
        <w:spacing w:line="293" w:lineRule="exact"/>
        <w:ind w:left="1742" w:firstLine="0"/>
        <w:rPr>
          <w:sz w:val="24"/>
          <w:szCs w:val="24"/>
        </w:rPr>
      </w:pPr>
      <w:r w:rsidRPr="00317F10">
        <w:rPr>
          <w:sz w:val="24"/>
          <w:szCs w:val="24"/>
        </w:rPr>
        <w:t>Работа</w:t>
      </w:r>
      <w:r w:rsidRPr="00317F10">
        <w:rPr>
          <w:spacing w:val="-2"/>
          <w:sz w:val="24"/>
          <w:szCs w:val="24"/>
        </w:rPr>
        <w:t xml:space="preserve"> </w:t>
      </w:r>
      <w:r w:rsidRPr="00317F10">
        <w:rPr>
          <w:sz w:val="24"/>
          <w:szCs w:val="24"/>
        </w:rPr>
        <w:t>с</w:t>
      </w:r>
      <w:r w:rsidRPr="00317F10">
        <w:rPr>
          <w:spacing w:val="57"/>
          <w:sz w:val="24"/>
          <w:szCs w:val="24"/>
        </w:rPr>
        <w:t xml:space="preserve"> </w:t>
      </w:r>
      <w:r w:rsidRPr="00317F10">
        <w:rPr>
          <w:sz w:val="24"/>
          <w:szCs w:val="24"/>
        </w:rPr>
        <w:t>детьми</w:t>
      </w:r>
      <w:r w:rsidRPr="00317F10">
        <w:rPr>
          <w:spacing w:val="58"/>
          <w:sz w:val="24"/>
          <w:szCs w:val="24"/>
        </w:rPr>
        <w:t xml:space="preserve"> </w:t>
      </w:r>
      <w:r w:rsidRPr="00317F10">
        <w:rPr>
          <w:sz w:val="24"/>
          <w:szCs w:val="24"/>
        </w:rPr>
        <w:t>ОВЗ.</w:t>
      </w:r>
    </w:p>
    <w:p w:rsidR="00E13BD6" w:rsidRPr="00317F10" w:rsidRDefault="00E13BD6" w:rsidP="004C5A96">
      <w:pPr>
        <w:pStyle w:val="a5"/>
        <w:numPr>
          <w:ilvl w:val="0"/>
          <w:numId w:val="5"/>
        </w:numPr>
        <w:tabs>
          <w:tab w:val="left" w:pos="1741"/>
          <w:tab w:val="left" w:pos="1742"/>
        </w:tabs>
        <w:spacing w:before="2" w:line="237" w:lineRule="auto"/>
        <w:ind w:left="1742" w:right="487" w:firstLine="0"/>
        <w:rPr>
          <w:sz w:val="24"/>
          <w:szCs w:val="24"/>
        </w:rPr>
      </w:pPr>
      <w:r w:rsidRPr="00317F10">
        <w:rPr>
          <w:sz w:val="24"/>
          <w:szCs w:val="24"/>
        </w:rPr>
        <w:t>Анкетирование</w:t>
      </w:r>
      <w:r w:rsidRPr="00317F10">
        <w:rPr>
          <w:spacing w:val="3"/>
          <w:sz w:val="24"/>
          <w:szCs w:val="24"/>
        </w:rPr>
        <w:t xml:space="preserve"> </w:t>
      </w:r>
      <w:r w:rsidRPr="00317F10">
        <w:rPr>
          <w:sz w:val="24"/>
          <w:szCs w:val="24"/>
        </w:rPr>
        <w:t>учащихся</w:t>
      </w:r>
      <w:r w:rsidRPr="00317F10">
        <w:rPr>
          <w:spacing w:val="1"/>
          <w:sz w:val="24"/>
          <w:szCs w:val="24"/>
        </w:rPr>
        <w:t xml:space="preserve"> </w:t>
      </w:r>
      <w:r w:rsidRPr="00317F10">
        <w:rPr>
          <w:sz w:val="24"/>
          <w:szCs w:val="24"/>
        </w:rPr>
        <w:t>9,</w:t>
      </w:r>
      <w:r w:rsidRPr="00317F10">
        <w:rPr>
          <w:spacing w:val="1"/>
          <w:sz w:val="24"/>
          <w:szCs w:val="24"/>
        </w:rPr>
        <w:t xml:space="preserve"> </w:t>
      </w:r>
      <w:r w:rsidRPr="00317F10">
        <w:rPr>
          <w:sz w:val="24"/>
          <w:szCs w:val="24"/>
        </w:rPr>
        <w:t>11</w:t>
      </w:r>
      <w:r w:rsidRPr="00317F10">
        <w:rPr>
          <w:spacing w:val="59"/>
          <w:sz w:val="24"/>
          <w:szCs w:val="24"/>
        </w:rPr>
        <w:t xml:space="preserve"> </w:t>
      </w:r>
      <w:r w:rsidRPr="00317F10">
        <w:rPr>
          <w:sz w:val="24"/>
          <w:szCs w:val="24"/>
        </w:rPr>
        <w:t>классов</w:t>
      </w:r>
      <w:r w:rsidRPr="00317F10">
        <w:rPr>
          <w:spacing w:val="1"/>
          <w:sz w:val="24"/>
          <w:szCs w:val="24"/>
        </w:rPr>
        <w:t xml:space="preserve"> </w:t>
      </w:r>
      <w:r w:rsidRPr="00317F10">
        <w:rPr>
          <w:sz w:val="24"/>
          <w:szCs w:val="24"/>
        </w:rPr>
        <w:t>на</w:t>
      </w:r>
      <w:r w:rsidRPr="00317F10">
        <w:rPr>
          <w:spacing w:val="60"/>
          <w:sz w:val="24"/>
          <w:szCs w:val="24"/>
        </w:rPr>
        <w:t xml:space="preserve"> </w:t>
      </w:r>
      <w:r w:rsidRPr="00317F10">
        <w:rPr>
          <w:sz w:val="24"/>
          <w:szCs w:val="24"/>
        </w:rPr>
        <w:t>стрессоустойчивость,</w:t>
      </w:r>
      <w:r w:rsidRPr="00317F10">
        <w:rPr>
          <w:spacing w:val="1"/>
          <w:sz w:val="24"/>
          <w:szCs w:val="24"/>
        </w:rPr>
        <w:t xml:space="preserve"> </w:t>
      </w:r>
      <w:r w:rsidRPr="00317F10">
        <w:rPr>
          <w:sz w:val="24"/>
          <w:szCs w:val="24"/>
        </w:rPr>
        <w:t>тревожность</w:t>
      </w:r>
      <w:r w:rsidRPr="00317F10">
        <w:rPr>
          <w:spacing w:val="3"/>
          <w:sz w:val="24"/>
          <w:szCs w:val="24"/>
        </w:rPr>
        <w:t xml:space="preserve"> </w:t>
      </w:r>
      <w:proofErr w:type="gramStart"/>
      <w:r w:rsidRPr="00317F10">
        <w:rPr>
          <w:sz w:val="24"/>
          <w:szCs w:val="24"/>
        </w:rPr>
        <w:t>по</w:t>
      </w:r>
      <w:r w:rsidR="000F4457" w:rsidRPr="00317F10">
        <w:rPr>
          <w:sz w:val="24"/>
          <w:szCs w:val="24"/>
        </w:rPr>
        <w:t xml:space="preserve"> </w:t>
      </w:r>
      <w:r w:rsidRPr="00317F10">
        <w:rPr>
          <w:spacing w:val="-57"/>
          <w:sz w:val="24"/>
          <w:szCs w:val="24"/>
        </w:rPr>
        <w:t xml:space="preserve"> </w:t>
      </w:r>
      <w:r w:rsidRPr="00317F10">
        <w:rPr>
          <w:sz w:val="24"/>
          <w:szCs w:val="24"/>
        </w:rPr>
        <w:t>Филипсу</w:t>
      </w:r>
      <w:proofErr w:type="gramEnd"/>
      <w:r w:rsidRPr="00317F10">
        <w:rPr>
          <w:sz w:val="24"/>
          <w:szCs w:val="24"/>
        </w:rPr>
        <w:t>;</w:t>
      </w:r>
    </w:p>
    <w:p w:rsidR="00E13BD6" w:rsidRPr="00317F10" w:rsidRDefault="00E13BD6" w:rsidP="004C5A96">
      <w:pPr>
        <w:pStyle w:val="a5"/>
        <w:numPr>
          <w:ilvl w:val="0"/>
          <w:numId w:val="5"/>
        </w:numPr>
        <w:tabs>
          <w:tab w:val="left" w:pos="1741"/>
          <w:tab w:val="left" w:pos="1742"/>
        </w:tabs>
        <w:spacing w:before="4" w:line="237" w:lineRule="auto"/>
        <w:ind w:left="1742" w:right="487" w:firstLine="0"/>
        <w:rPr>
          <w:sz w:val="24"/>
          <w:szCs w:val="24"/>
        </w:rPr>
      </w:pPr>
      <w:r w:rsidRPr="00317F10">
        <w:rPr>
          <w:sz w:val="24"/>
          <w:szCs w:val="24"/>
        </w:rPr>
        <w:lastRenderedPageBreak/>
        <w:t>Анкетирование</w:t>
      </w:r>
      <w:r w:rsidRPr="00317F10">
        <w:rPr>
          <w:spacing w:val="1"/>
          <w:sz w:val="24"/>
          <w:szCs w:val="24"/>
        </w:rPr>
        <w:t xml:space="preserve"> </w:t>
      </w:r>
      <w:r w:rsidRPr="00317F10">
        <w:rPr>
          <w:sz w:val="24"/>
          <w:szCs w:val="24"/>
        </w:rPr>
        <w:t>11</w:t>
      </w:r>
      <w:r w:rsidRPr="00317F10">
        <w:rPr>
          <w:spacing w:val="1"/>
          <w:sz w:val="24"/>
          <w:szCs w:val="24"/>
        </w:rPr>
        <w:t xml:space="preserve"> </w:t>
      </w:r>
      <w:r w:rsidRPr="00317F10">
        <w:rPr>
          <w:sz w:val="24"/>
          <w:szCs w:val="24"/>
        </w:rPr>
        <w:t>классов:</w:t>
      </w:r>
      <w:r w:rsidRPr="00317F10">
        <w:rPr>
          <w:spacing w:val="1"/>
          <w:sz w:val="24"/>
          <w:szCs w:val="24"/>
        </w:rPr>
        <w:t xml:space="preserve"> </w:t>
      </w:r>
      <w:r w:rsidRPr="00317F10">
        <w:rPr>
          <w:sz w:val="24"/>
          <w:szCs w:val="24"/>
        </w:rPr>
        <w:t>«Анкета</w:t>
      </w:r>
      <w:r w:rsidRPr="00317F10">
        <w:rPr>
          <w:spacing w:val="1"/>
          <w:sz w:val="24"/>
          <w:szCs w:val="24"/>
        </w:rPr>
        <w:t xml:space="preserve"> </w:t>
      </w:r>
      <w:r w:rsidRPr="00317F10">
        <w:rPr>
          <w:sz w:val="24"/>
          <w:szCs w:val="24"/>
        </w:rPr>
        <w:t>для</w:t>
      </w:r>
      <w:r w:rsidRPr="00317F10">
        <w:rPr>
          <w:spacing w:val="1"/>
          <w:sz w:val="24"/>
          <w:szCs w:val="24"/>
        </w:rPr>
        <w:t xml:space="preserve"> </w:t>
      </w:r>
      <w:r w:rsidRPr="00317F10">
        <w:rPr>
          <w:sz w:val="24"/>
          <w:szCs w:val="24"/>
        </w:rPr>
        <w:t>учащихся</w:t>
      </w:r>
      <w:r w:rsidRPr="00317F10">
        <w:rPr>
          <w:spacing w:val="1"/>
          <w:sz w:val="24"/>
          <w:szCs w:val="24"/>
        </w:rPr>
        <w:t xml:space="preserve"> </w:t>
      </w:r>
      <w:r w:rsidRPr="00317F10">
        <w:rPr>
          <w:sz w:val="24"/>
          <w:szCs w:val="24"/>
        </w:rPr>
        <w:t>11</w:t>
      </w:r>
      <w:r w:rsidRPr="00317F10">
        <w:rPr>
          <w:spacing w:val="1"/>
          <w:sz w:val="24"/>
          <w:szCs w:val="24"/>
        </w:rPr>
        <w:t xml:space="preserve"> </w:t>
      </w:r>
      <w:r w:rsidRPr="00317F10">
        <w:rPr>
          <w:sz w:val="24"/>
          <w:szCs w:val="24"/>
        </w:rPr>
        <w:t>классов»,</w:t>
      </w:r>
      <w:r w:rsidRPr="00317F10">
        <w:rPr>
          <w:spacing w:val="1"/>
          <w:sz w:val="24"/>
          <w:szCs w:val="24"/>
        </w:rPr>
        <w:t xml:space="preserve"> </w:t>
      </w:r>
      <w:proofErr w:type="gramStart"/>
      <w:r w:rsidRPr="00317F10">
        <w:rPr>
          <w:sz w:val="24"/>
          <w:szCs w:val="24"/>
        </w:rPr>
        <w:t>«</w:t>
      </w:r>
      <w:r w:rsidRPr="00317F10">
        <w:rPr>
          <w:spacing w:val="1"/>
          <w:sz w:val="24"/>
          <w:szCs w:val="24"/>
        </w:rPr>
        <w:t xml:space="preserve"> </w:t>
      </w:r>
      <w:r w:rsidRPr="00317F10">
        <w:rPr>
          <w:sz w:val="24"/>
          <w:szCs w:val="24"/>
        </w:rPr>
        <w:t>Мониторинг</w:t>
      </w:r>
      <w:proofErr w:type="gramEnd"/>
      <w:r w:rsidRPr="00317F10">
        <w:rPr>
          <w:spacing w:val="-57"/>
          <w:sz w:val="24"/>
          <w:szCs w:val="24"/>
        </w:rPr>
        <w:t xml:space="preserve"> </w:t>
      </w:r>
      <w:r w:rsidR="00C1253E" w:rsidRPr="00317F10">
        <w:rPr>
          <w:spacing w:val="-57"/>
          <w:sz w:val="24"/>
          <w:szCs w:val="24"/>
        </w:rPr>
        <w:t xml:space="preserve">           </w:t>
      </w:r>
      <w:r w:rsidRPr="00317F10">
        <w:rPr>
          <w:sz w:val="24"/>
          <w:szCs w:val="24"/>
        </w:rPr>
        <w:t>участников ЕГЭ»</w:t>
      </w:r>
    </w:p>
    <w:p w:rsidR="00E13BD6" w:rsidRPr="00317F10" w:rsidRDefault="00E13BD6" w:rsidP="004C5A96">
      <w:pPr>
        <w:pStyle w:val="a5"/>
        <w:numPr>
          <w:ilvl w:val="0"/>
          <w:numId w:val="5"/>
        </w:numPr>
        <w:tabs>
          <w:tab w:val="left" w:pos="1741"/>
          <w:tab w:val="left" w:pos="1742"/>
        </w:tabs>
        <w:spacing w:before="2"/>
        <w:ind w:left="1742" w:right="488" w:firstLine="0"/>
        <w:rPr>
          <w:sz w:val="24"/>
          <w:szCs w:val="24"/>
        </w:rPr>
      </w:pPr>
      <w:r w:rsidRPr="00317F10">
        <w:rPr>
          <w:sz w:val="24"/>
          <w:szCs w:val="24"/>
        </w:rPr>
        <w:t>Проведение</w:t>
      </w:r>
      <w:r w:rsidRPr="00317F10">
        <w:rPr>
          <w:spacing w:val="1"/>
          <w:sz w:val="24"/>
          <w:szCs w:val="24"/>
        </w:rPr>
        <w:t xml:space="preserve"> </w:t>
      </w:r>
      <w:r w:rsidRPr="00317F10">
        <w:rPr>
          <w:sz w:val="24"/>
          <w:szCs w:val="24"/>
        </w:rPr>
        <w:t>тренингов,</w:t>
      </w:r>
      <w:r w:rsidRPr="00317F10">
        <w:rPr>
          <w:spacing w:val="1"/>
          <w:sz w:val="24"/>
          <w:szCs w:val="24"/>
        </w:rPr>
        <w:t xml:space="preserve"> </w:t>
      </w:r>
      <w:r w:rsidRPr="00317F10">
        <w:rPr>
          <w:sz w:val="24"/>
          <w:szCs w:val="24"/>
        </w:rPr>
        <w:t>бесед</w:t>
      </w:r>
      <w:r w:rsidRPr="00317F10">
        <w:rPr>
          <w:spacing w:val="1"/>
          <w:sz w:val="24"/>
          <w:szCs w:val="24"/>
        </w:rPr>
        <w:t xml:space="preserve"> </w:t>
      </w:r>
      <w:r w:rsidRPr="00317F10">
        <w:rPr>
          <w:sz w:val="24"/>
          <w:szCs w:val="24"/>
        </w:rPr>
        <w:t>с</w:t>
      </w:r>
      <w:r w:rsidRPr="00317F10">
        <w:rPr>
          <w:spacing w:val="1"/>
          <w:sz w:val="24"/>
          <w:szCs w:val="24"/>
        </w:rPr>
        <w:t xml:space="preserve"> </w:t>
      </w:r>
      <w:r w:rsidRPr="00317F10">
        <w:rPr>
          <w:sz w:val="24"/>
          <w:szCs w:val="24"/>
        </w:rPr>
        <w:t>учащимися</w:t>
      </w:r>
      <w:r w:rsidRPr="00317F10">
        <w:rPr>
          <w:spacing w:val="1"/>
          <w:sz w:val="24"/>
          <w:szCs w:val="24"/>
        </w:rPr>
        <w:t xml:space="preserve"> </w:t>
      </w:r>
      <w:r w:rsidRPr="00317F10">
        <w:rPr>
          <w:sz w:val="24"/>
          <w:szCs w:val="24"/>
        </w:rPr>
        <w:t>9</w:t>
      </w:r>
      <w:r w:rsidRPr="00317F10">
        <w:rPr>
          <w:spacing w:val="1"/>
          <w:sz w:val="24"/>
          <w:szCs w:val="24"/>
        </w:rPr>
        <w:t xml:space="preserve"> </w:t>
      </w:r>
      <w:r w:rsidRPr="00317F10">
        <w:rPr>
          <w:sz w:val="24"/>
          <w:szCs w:val="24"/>
        </w:rPr>
        <w:t>классов</w:t>
      </w:r>
      <w:r w:rsidRPr="00317F10">
        <w:rPr>
          <w:spacing w:val="1"/>
          <w:sz w:val="24"/>
          <w:szCs w:val="24"/>
        </w:rPr>
        <w:t xml:space="preserve"> </w:t>
      </w:r>
      <w:r w:rsidRPr="00317F10">
        <w:rPr>
          <w:sz w:val="24"/>
          <w:szCs w:val="24"/>
        </w:rPr>
        <w:t>на</w:t>
      </w:r>
      <w:r w:rsidRPr="00317F10">
        <w:rPr>
          <w:spacing w:val="1"/>
          <w:sz w:val="24"/>
          <w:szCs w:val="24"/>
        </w:rPr>
        <w:t xml:space="preserve"> </w:t>
      </w:r>
      <w:r w:rsidRPr="00317F10">
        <w:rPr>
          <w:sz w:val="24"/>
          <w:szCs w:val="24"/>
        </w:rPr>
        <w:t>тему</w:t>
      </w:r>
      <w:r w:rsidRPr="00317F10">
        <w:rPr>
          <w:spacing w:val="1"/>
          <w:sz w:val="24"/>
          <w:szCs w:val="24"/>
        </w:rPr>
        <w:t xml:space="preserve"> </w:t>
      </w:r>
      <w:r w:rsidRPr="00317F10">
        <w:rPr>
          <w:sz w:val="24"/>
          <w:szCs w:val="24"/>
        </w:rPr>
        <w:t>«Психологическая</w:t>
      </w:r>
      <w:r w:rsidRPr="00317F10">
        <w:rPr>
          <w:spacing w:val="-57"/>
          <w:sz w:val="24"/>
          <w:szCs w:val="24"/>
        </w:rPr>
        <w:t xml:space="preserve"> </w:t>
      </w:r>
      <w:r w:rsidRPr="00317F10">
        <w:rPr>
          <w:sz w:val="24"/>
          <w:szCs w:val="24"/>
        </w:rPr>
        <w:t>подготовка</w:t>
      </w:r>
      <w:r w:rsidRPr="00317F10">
        <w:rPr>
          <w:spacing w:val="-1"/>
          <w:sz w:val="24"/>
          <w:szCs w:val="24"/>
        </w:rPr>
        <w:t xml:space="preserve"> </w:t>
      </w:r>
      <w:r w:rsidRPr="00317F10">
        <w:rPr>
          <w:sz w:val="24"/>
          <w:szCs w:val="24"/>
        </w:rPr>
        <w:t>к ОГЭ.</w:t>
      </w:r>
      <w:r w:rsidRPr="00317F10">
        <w:rPr>
          <w:spacing w:val="-1"/>
          <w:sz w:val="24"/>
          <w:szCs w:val="24"/>
        </w:rPr>
        <w:t xml:space="preserve"> </w:t>
      </w:r>
      <w:r w:rsidRPr="00317F10">
        <w:rPr>
          <w:sz w:val="24"/>
          <w:szCs w:val="24"/>
        </w:rPr>
        <w:t>Рекомендации психолога»;</w:t>
      </w:r>
    </w:p>
    <w:p w:rsidR="00E13BD6" w:rsidRPr="00317F10" w:rsidRDefault="00E13BD6" w:rsidP="004C5A96">
      <w:pPr>
        <w:pStyle w:val="a5"/>
        <w:numPr>
          <w:ilvl w:val="0"/>
          <w:numId w:val="5"/>
        </w:numPr>
        <w:tabs>
          <w:tab w:val="left" w:pos="1801"/>
          <w:tab w:val="left" w:pos="1802"/>
        </w:tabs>
        <w:spacing w:before="2" w:line="293" w:lineRule="exact"/>
        <w:ind w:left="1802" w:firstLine="0"/>
        <w:rPr>
          <w:sz w:val="24"/>
          <w:szCs w:val="24"/>
        </w:rPr>
      </w:pPr>
      <w:r w:rsidRPr="00317F10">
        <w:rPr>
          <w:sz w:val="24"/>
          <w:szCs w:val="24"/>
        </w:rPr>
        <w:t>Проводилась</w:t>
      </w:r>
      <w:r w:rsidRPr="00317F10">
        <w:rPr>
          <w:spacing w:val="-3"/>
          <w:sz w:val="24"/>
          <w:szCs w:val="24"/>
        </w:rPr>
        <w:t xml:space="preserve"> </w:t>
      </w:r>
      <w:r w:rsidRPr="00317F10">
        <w:rPr>
          <w:sz w:val="24"/>
          <w:szCs w:val="24"/>
        </w:rPr>
        <w:t>работа</w:t>
      </w:r>
      <w:r w:rsidRPr="00317F10">
        <w:rPr>
          <w:spacing w:val="-4"/>
          <w:sz w:val="24"/>
          <w:szCs w:val="24"/>
        </w:rPr>
        <w:t xml:space="preserve"> </w:t>
      </w:r>
      <w:r w:rsidRPr="00317F10">
        <w:rPr>
          <w:sz w:val="24"/>
          <w:szCs w:val="24"/>
        </w:rPr>
        <w:t>с</w:t>
      </w:r>
      <w:r w:rsidRPr="00317F10">
        <w:rPr>
          <w:spacing w:val="-1"/>
          <w:sz w:val="24"/>
          <w:szCs w:val="24"/>
        </w:rPr>
        <w:t xml:space="preserve"> </w:t>
      </w:r>
      <w:r w:rsidRPr="00317F10">
        <w:rPr>
          <w:sz w:val="24"/>
          <w:szCs w:val="24"/>
        </w:rPr>
        <w:t>опекаемыми</w:t>
      </w:r>
      <w:r w:rsidRPr="00317F10">
        <w:rPr>
          <w:spacing w:val="-3"/>
          <w:sz w:val="24"/>
          <w:szCs w:val="24"/>
        </w:rPr>
        <w:t xml:space="preserve"> </w:t>
      </w:r>
      <w:r w:rsidRPr="00317F10">
        <w:rPr>
          <w:sz w:val="24"/>
          <w:szCs w:val="24"/>
        </w:rPr>
        <w:t>детьми;</w:t>
      </w:r>
    </w:p>
    <w:p w:rsidR="00E13BD6" w:rsidRPr="00317F10" w:rsidRDefault="00E13BD6" w:rsidP="004C5A96">
      <w:pPr>
        <w:pStyle w:val="a5"/>
        <w:numPr>
          <w:ilvl w:val="0"/>
          <w:numId w:val="5"/>
        </w:numPr>
        <w:tabs>
          <w:tab w:val="left" w:pos="1741"/>
          <w:tab w:val="left" w:pos="1742"/>
        </w:tabs>
        <w:spacing w:before="1" w:line="237" w:lineRule="auto"/>
        <w:ind w:left="1742" w:right="490" w:firstLine="0"/>
        <w:rPr>
          <w:sz w:val="24"/>
          <w:szCs w:val="24"/>
        </w:rPr>
      </w:pPr>
      <w:r w:rsidRPr="00317F10">
        <w:rPr>
          <w:spacing w:val="18"/>
          <w:sz w:val="24"/>
          <w:szCs w:val="24"/>
        </w:rPr>
        <w:t xml:space="preserve"> </w:t>
      </w:r>
      <w:r w:rsidRPr="00317F10">
        <w:rPr>
          <w:sz w:val="24"/>
          <w:szCs w:val="24"/>
        </w:rPr>
        <w:t>Анкетирование</w:t>
      </w:r>
      <w:r w:rsidRPr="00317F10">
        <w:rPr>
          <w:spacing w:val="18"/>
          <w:sz w:val="24"/>
          <w:szCs w:val="24"/>
        </w:rPr>
        <w:t xml:space="preserve"> </w:t>
      </w:r>
      <w:r w:rsidRPr="00317F10">
        <w:rPr>
          <w:sz w:val="24"/>
          <w:szCs w:val="24"/>
        </w:rPr>
        <w:t>с</w:t>
      </w:r>
      <w:r w:rsidRPr="00317F10">
        <w:rPr>
          <w:spacing w:val="18"/>
          <w:sz w:val="24"/>
          <w:szCs w:val="24"/>
        </w:rPr>
        <w:t xml:space="preserve"> </w:t>
      </w:r>
      <w:r w:rsidRPr="00317F10">
        <w:rPr>
          <w:sz w:val="24"/>
          <w:szCs w:val="24"/>
        </w:rPr>
        <w:t>8</w:t>
      </w:r>
      <w:r w:rsidRPr="00317F10">
        <w:rPr>
          <w:spacing w:val="14"/>
          <w:sz w:val="24"/>
          <w:szCs w:val="24"/>
        </w:rPr>
        <w:t xml:space="preserve"> </w:t>
      </w:r>
      <w:r w:rsidRPr="00317F10">
        <w:rPr>
          <w:sz w:val="24"/>
          <w:szCs w:val="24"/>
        </w:rPr>
        <w:t>по</w:t>
      </w:r>
      <w:r w:rsidRPr="00317F10">
        <w:rPr>
          <w:spacing w:val="19"/>
          <w:sz w:val="24"/>
          <w:szCs w:val="24"/>
        </w:rPr>
        <w:t xml:space="preserve"> </w:t>
      </w:r>
      <w:r w:rsidRPr="00317F10">
        <w:rPr>
          <w:sz w:val="24"/>
          <w:szCs w:val="24"/>
        </w:rPr>
        <w:t>11</w:t>
      </w:r>
      <w:r w:rsidRPr="00317F10">
        <w:rPr>
          <w:spacing w:val="19"/>
          <w:sz w:val="24"/>
          <w:szCs w:val="24"/>
        </w:rPr>
        <w:t xml:space="preserve"> </w:t>
      </w:r>
      <w:r w:rsidRPr="00317F10">
        <w:rPr>
          <w:sz w:val="24"/>
          <w:szCs w:val="24"/>
        </w:rPr>
        <w:t>класс</w:t>
      </w:r>
      <w:r w:rsidRPr="00317F10">
        <w:rPr>
          <w:spacing w:val="22"/>
          <w:sz w:val="24"/>
          <w:szCs w:val="24"/>
        </w:rPr>
        <w:t xml:space="preserve"> </w:t>
      </w:r>
      <w:r w:rsidRPr="00317F10">
        <w:rPr>
          <w:sz w:val="24"/>
          <w:szCs w:val="24"/>
        </w:rPr>
        <w:t>«Социологический</w:t>
      </w:r>
      <w:r w:rsidRPr="00317F10">
        <w:rPr>
          <w:spacing w:val="20"/>
          <w:sz w:val="24"/>
          <w:szCs w:val="24"/>
        </w:rPr>
        <w:t xml:space="preserve"> </w:t>
      </w:r>
      <w:r w:rsidRPr="00317F10">
        <w:rPr>
          <w:sz w:val="24"/>
          <w:szCs w:val="24"/>
        </w:rPr>
        <w:t>опрос</w:t>
      </w:r>
      <w:r w:rsidRPr="00317F10">
        <w:rPr>
          <w:spacing w:val="18"/>
          <w:sz w:val="24"/>
          <w:szCs w:val="24"/>
        </w:rPr>
        <w:t xml:space="preserve"> </w:t>
      </w:r>
      <w:r w:rsidRPr="00317F10">
        <w:rPr>
          <w:sz w:val="24"/>
          <w:szCs w:val="24"/>
        </w:rPr>
        <w:t>изучения</w:t>
      </w:r>
      <w:r w:rsidRPr="00317F10">
        <w:rPr>
          <w:spacing w:val="19"/>
          <w:sz w:val="24"/>
          <w:szCs w:val="24"/>
        </w:rPr>
        <w:t xml:space="preserve"> </w:t>
      </w:r>
      <w:r w:rsidRPr="00317F10">
        <w:rPr>
          <w:sz w:val="24"/>
          <w:szCs w:val="24"/>
        </w:rPr>
        <w:t>интересов</w:t>
      </w:r>
      <w:r w:rsidRPr="00317F10">
        <w:rPr>
          <w:spacing w:val="-57"/>
          <w:sz w:val="24"/>
          <w:szCs w:val="24"/>
        </w:rPr>
        <w:t xml:space="preserve"> </w:t>
      </w:r>
      <w:r w:rsidRPr="00317F10">
        <w:rPr>
          <w:sz w:val="24"/>
          <w:szCs w:val="24"/>
        </w:rPr>
        <w:t>учащихся»</w:t>
      </w:r>
      <w:r w:rsidRPr="00317F10">
        <w:rPr>
          <w:spacing w:val="-9"/>
          <w:sz w:val="24"/>
          <w:szCs w:val="24"/>
        </w:rPr>
        <w:t xml:space="preserve"> </w:t>
      </w:r>
      <w:r w:rsidRPr="00317F10">
        <w:rPr>
          <w:sz w:val="24"/>
          <w:szCs w:val="24"/>
        </w:rPr>
        <w:t>по выявлению группы риска.</w:t>
      </w:r>
    </w:p>
    <w:p w:rsidR="00E13BD6" w:rsidRPr="00317F10" w:rsidRDefault="00E13BD6" w:rsidP="008F5E5C">
      <w:pPr>
        <w:pStyle w:val="a3"/>
        <w:spacing w:before="6"/>
        <w:ind w:left="0"/>
      </w:pPr>
    </w:p>
    <w:p w:rsidR="00E13BD6" w:rsidRPr="00317F10" w:rsidRDefault="00E13BD6" w:rsidP="008F5E5C">
      <w:pPr>
        <w:pStyle w:val="a3"/>
      </w:pPr>
      <w:r w:rsidRPr="00317F10">
        <w:t>Проведение социально-психологического</w:t>
      </w:r>
      <w:r w:rsidRPr="00317F10">
        <w:rPr>
          <w:spacing w:val="1"/>
        </w:rPr>
        <w:t xml:space="preserve"> </w:t>
      </w:r>
      <w:r w:rsidRPr="00317F10">
        <w:t>тестирование с 7- 11 классы на профилактику</w:t>
      </w:r>
      <w:r w:rsidRPr="00317F10">
        <w:rPr>
          <w:spacing w:val="-57"/>
        </w:rPr>
        <w:t xml:space="preserve"> </w:t>
      </w:r>
      <w:r w:rsidRPr="00317F10">
        <w:t>незаконного</w:t>
      </w:r>
      <w:r w:rsidRPr="00317F10">
        <w:rPr>
          <w:spacing w:val="-2"/>
        </w:rPr>
        <w:t xml:space="preserve"> </w:t>
      </w:r>
      <w:r w:rsidRPr="00317F10">
        <w:t>потребления</w:t>
      </w:r>
      <w:r w:rsidRPr="00317F10">
        <w:rPr>
          <w:spacing w:val="1"/>
        </w:rPr>
        <w:t xml:space="preserve"> </w:t>
      </w:r>
      <w:r w:rsidRPr="00317F10">
        <w:t>наркотических</w:t>
      </w:r>
      <w:r w:rsidRPr="00317F10">
        <w:rPr>
          <w:spacing w:val="1"/>
        </w:rPr>
        <w:t xml:space="preserve"> </w:t>
      </w:r>
      <w:r w:rsidRPr="00317F10">
        <w:t>средств</w:t>
      </w:r>
      <w:r w:rsidRPr="00317F10">
        <w:rPr>
          <w:spacing w:val="-1"/>
        </w:rPr>
        <w:t xml:space="preserve"> </w:t>
      </w:r>
      <w:r w:rsidRPr="00317F10">
        <w:t>и психотропных</w:t>
      </w:r>
      <w:r w:rsidRPr="00317F10">
        <w:rPr>
          <w:spacing w:val="1"/>
        </w:rPr>
        <w:t xml:space="preserve"> </w:t>
      </w:r>
      <w:r w:rsidRPr="00317F10">
        <w:t>веществ;</w:t>
      </w:r>
    </w:p>
    <w:p w:rsidR="00E13BD6" w:rsidRPr="00317F10" w:rsidRDefault="00E13BD6" w:rsidP="008F5E5C">
      <w:pPr>
        <w:pStyle w:val="a3"/>
        <w:ind w:right="649"/>
      </w:pPr>
      <w:r w:rsidRPr="00317F10">
        <w:rPr>
          <w:b/>
        </w:rPr>
        <w:t>Организационная и методическая работа</w:t>
      </w:r>
      <w:r w:rsidRPr="00317F10">
        <w:rPr>
          <w:b/>
          <w:i/>
        </w:rPr>
        <w:t xml:space="preserve"> </w:t>
      </w:r>
      <w:r w:rsidRPr="00317F10">
        <w:t>осуществляется постоянно – планирование</w:t>
      </w:r>
      <w:r w:rsidRPr="00317F10">
        <w:rPr>
          <w:spacing w:val="1"/>
        </w:rPr>
        <w:t xml:space="preserve"> </w:t>
      </w:r>
      <w:r w:rsidRPr="00317F10">
        <w:t>работы на следующий учебный год, составление планов различных мероприятий, подбор</w:t>
      </w:r>
      <w:r w:rsidRPr="00317F10">
        <w:rPr>
          <w:spacing w:val="1"/>
        </w:rPr>
        <w:t xml:space="preserve"> </w:t>
      </w:r>
      <w:r w:rsidRPr="00317F10">
        <w:t>материалов для проведения консультаций и проведения диагностической работы, подбор</w:t>
      </w:r>
      <w:r w:rsidRPr="00317F10">
        <w:rPr>
          <w:spacing w:val="1"/>
        </w:rPr>
        <w:t xml:space="preserve"> </w:t>
      </w:r>
      <w:r w:rsidRPr="00317F10">
        <w:t>материалов для проведения коррекционно-развивающей и консультативной работы. Также</w:t>
      </w:r>
      <w:r w:rsidRPr="00317F10">
        <w:rPr>
          <w:spacing w:val="1"/>
        </w:rPr>
        <w:t xml:space="preserve"> </w:t>
      </w:r>
      <w:r w:rsidRPr="00317F10">
        <w:t>особое место уделяется изучению методической и специальной литературы в целях</w:t>
      </w:r>
      <w:r w:rsidRPr="00317F10">
        <w:rPr>
          <w:spacing w:val="1"/>
        </w:rPr>
        <w:t xml:space="preserve"> </w:t>
      </w:r>
      <w:r w:rsidRPr="00317F10">
        <w:t>самообразования.</w:t>
      </w:r>
      <w:r w:rsidRPr="00317F10">
        <w:rPr>
          <w:spacing w:val="1"/>
        </w:rPr>
        <w:t xml:space="preserve"> </w:t>
      </w:r>
      <w:r w:rsidRPr="00317F10">
        <w:t>Таким образом, педагогом-психологом проводится работа по всем</w:t>
      </w:r>
      <w:r w:rsidRPr="00317F10">
        <w:rPr>
          <w:spacing w:val="1"/>
        </w:rPr>
        <w:t xml:space="preserve"> </w:t>
      </w:r>
      <w:r w:rsidRPr="00317F10">
        <w:t>направлениям деятельности в указанный период:</w:t>
      </w:r>
      <w:r w:rsidRPr="00317F10">
        <w:rPr>
          <w:spacing w:val="1"/>
        </w:rPr>
        <w:t xml:space="preserve"> </w:t>
      </w:r>
      <w:r w:rsidRPr="00317F10">
        <w:t>Изучается личность ребенка, с целью</w:t>
      </w:r>
      <w:r w:rsidRPr="00317F10">
        <w:rPr>
          <w:spacing w:val="1"/>
        </w:rPr>
        <w:t xml:space="preserve"> </w:t>
      </w:r>
      <w:r w:rsidRPr="00317F10">
        <w:t>накопления</w:t>
      </w:r>
      <w:r w:rsidRPr="00317F10">
        <w:rPr>
          <w:spacing w:val="-4"/>
        </w:rPr>
        <w:t xml:space="preserve"> </w:t>
      </w:r>
      <w:r w:rsidRPr="00317F10">
        <w:t>всесторонней</w:t>
      </w:r>
      <w:r w:rsidRPr="00317F10">
        <w:rPr>
          <w:spacing w:val="-3"/>
        </w:rPr>
        <w:t xml:space="preserve"> </w:t>
      </w:r>
      <w:r w:rsidRPr="00317F10">
        <w:t>информации</w:t>
      </w:r>
      <w:r w:rsidRPr="00317F10">
        <w:rPr>
          <w:spacing w:val="-4"/>
        </w:rPr>
        <w:t xml:space="preserve"> </w:t>
      </w:r>
      <w:r w:rsidRPr="00317F10">
        <w:t>о</w:t>
      </w:r>
      <w:r w:rsidRPr="00317F10">
        <w:rPr>
          <w:spacing w:val="-3"/>
        </w:rPr>
        <w:t xml:space="preserve"> </w:t>
      </w:r>
      <w:r w:rsidRPr="00317F10">
        <w:t>различных</w:t>
      </w:r>
      <w:r w:rsidRPr="00317F10">
        <w:rPr>
          <w:spacing w:val="-2"/>
        </w:rPr>
        <w:t xml:space="preserve"> </w:t>
      </w:r>
      <w:r w:rsidRPr="00317F10">
        <w:t>сторонах</w:t>
      </w:r>
      <w:r w:rsidRPr="00317F10">
        <w:rPr>
          <w:spacing w:val="-2"/>
        </w:rPr>
        <w:t xml:space="preserve"> </w:t>
      </w:r>
      <w:r w:rsidRPr="00317F10">
        <w:t>его</w:t>
      </w:r>
      <w:r w:rsidRPr="00317F10">
        <w:rPr>
          <w:spacing w:val="-4"/>
        </w:rPr>
        <w:t xml:space="preserve"> </w:t>
      </w:r>
      <w:r w:rsidRPr="00317F10">
        <w:t>жизни</w:t>
      </w:r>
      <w:r w:rsidRPr="00317F10">
        <w:rPr>
          <w:spacing w:val="-3"/>
        </w:rPr>
        <w:t xml:space="preserve"> </w:t>
      </w:r>
      <w:r w:rsidRPr="00317F10">
        <w:t>и</w:t>
      </w:r>
      <w:r w:rsidRPr="00317F10">
        <w:rPr>
          <w:spacing w:val="-4"/>
        </w:rPr>
        <w:t xml:space="preserve"> </w:t>
      </w:r>
      <w:r w:rsidRPr="00317F10">
        <w:t>обучения</w:t>
      </w:r>
      <w:r w:rsidRPr="00317F10">
        <w:rPr>
          <w:spacing w:val="-3"/>
        </w:rPr>
        <w:t xml:space="preserve"> </w:t>
      </w:r>
      <w:r w:rsidRPr="00317F10">
        <w:t>на</w:t>
      </w:r>
      <w:r w:rsidRPr="00317F10">
        <w:rPr>
          <w:spacing w:val="-4"/>
        </w:rPr>
        <w:t xml:space="preserve"> </w:t>
      </w:r>
      <w:r w:rsidRPr="00317F10">
        <w:t>этом</w:t>
      </w:r>
    </w:p>
    <w:p w:rsidR="00E13BD6" w:rsidRPr="00317F10" w:rsidRDefault="00E13BD6" w:rsidP="008F5E5C">
      <w:pPr>
        <w:pStyle w:val="a3"/>
        <w:spacing w:before="1"/>
        <w:ind w:right="507"/>
      </w:pPr>
      <w:proofErr w:type="gramStart"/>
      <w:r w:rsidRPr="00317F10">
        <w:t>основании</w:t>
      </w:r>
      <w:proofErr w:type="gramEnd"/>
      <w:r w:rsidRPr="00317F10">
        <w:t xml:space="preserve"> проводится профилактическая и коррекционно-развивающая работа с учащимися,</w:t>
      </w:r>
      <w:r w:rsidRPr="00317F10">
        <w:rPr>
          <w:spacing w:val="-57"/>
        </w:rPr>
        <w:t xml:space="preserve"> </w:t>
      </w:r>
      <w:r w:rsidRPr="00317F10">
        <w:t>ведется</w:t>
      </w:r>
      <w:r w:rsidRPr="00317F10">
        <w:rPr>
          <w:spacing w:val="-1"/>
        </w:rPr>
        <w:t xml:space="preserve"> </w:t>
      </w:r>
      <w:r w:rsidRPr="00317F10">
        <w:t>консультативная</w:t>
      </w:r>
      <w:r w:rsidRPr="00317F10">
        <w:rPr>
          <w:spacing w:val="-1"/>
        </w:rPr>
        <w:t xml:space="preserve"> </w:t>
      </w:r>
      <w:r w:rsidRPr="00317F10">
        <w:t>и</w:t>
      </w:r>
      <w:r w:rsidRPr="00317F10">
        <w:rPr>
          <w:spacing w:val="-1"/>
        </w:rPr>
        <w:t xml:space="preserve"> </w:t>
      </w:r>
      <w:r w:rsidRPr="00317F10">
        <w:t>профилактическая</w:t>
      </w:r>
      <w:r w:rsidRPr="00317F10">
        <w:rPr>
          <w:spacing w:val="-1"/>
        </w:rPr>
        <w:t xml:space="preserve"> </w:t>
      </w:r>
      <w:r w:rsidRPr="00317F10">
        <w:t>работа</w:t>
      </w:r>
      <w:r w:rsidRPr="00317F10">
        <w:rPr>
          <w:spacing w:val="-2"/>
        </w:rPr>
        <w:t xml:space="preserve"> </w:t>
      </w:r>
      <w:r w:rsidRPr="00317F10">
        <w:t>с</w:t>
      </w:r>
      <w:r w:rsidRPr="00317F10">
        <w:rPr>
          <w:spacing w:val="-2"/>
        </w:rPr>
        <w:t xml:space="preserve"> </w:t>
      </w:r>
      <w:r w:rsidRPr="00317F10">
        <w:t>родителями и</w:t>
      </w:r>
      <w:r w:rsidRPr="00317F10">
        <w:rPr>
          <w:spacing w:val="-1"/>
        </w:rPr>
        <w:t xml:space="preserve"> </w:t>
      </w:r>
      <w:r w:rsidRPr="00317F10">
        <w:t>педагогами.</w:t>
      </w:r>
    </w:p>
    <w:p w:rsidR="00E13BD6" w:rsidRPr="00317F10" w:rsidRDefault="00E13BD6" w:rsidP="008F5E5C">
      <w:pPr>
        <w:pStyle w:val="a3"/>
        <w:spacing w:before="5"/>
        <w:ind w:left="0"/>
      </w:pPr>
    </w:p>
    <w:p w:rsidR="00E13BD6" w:rsidRPr="00317F10" w:rsidRDefault="00E13BD6" w:rsidP="008F5E5C">
      <w:pPr>
        <w:pStyle w:val="a3"/>
        <w:ind w:right="649"/>
      </w:pPr>
      <w:r w:rsidRPr="00317F10">
        <w:t>Создаются</w:t>
      </w:r>
      <w:r w:rsidRPr="00317F10">
        <w:rPr>
          <w:spacing w:val="1"/>
        </w:rPr>
        <w:t xml:space="preserve"> </w:t>
      </w:r>
      <w:r w:rsidRPr="00317F10">
        <w:t>благоприятные</w:t>
      </w:r>
      <w:r w:rsidRPr="00317F10">
        <w:rPr>
          <w:spacing w:val="1"/>
        </w:rPr>
        <w:t xml:space="preserve"> </w:t>
      </w:r>
      <w:r w:rsidRPr="00317F10">
        <w:t>социальные,</w:t>
      </w:r>
      <w:r w:rsidRPr="00317F10">
        <w:rPr>
          <w:spacing w:val="1"/>
        </w:rPr>
        <w:t xml:space="preserve"> </w:t>
      </w:r>
      <w:r w:rsidRPr="00317F10">
        <w:t>психологические,</w:t>
      </w:r>
      <w:r w:rsidRPr="00317F10">
        <w:rPr>
          <w:spacing w:val="1"/>
        </w:rPr>
        <w:t xml:space="preserve"> </w:t>
      </w:r>
      <w:r w:rsidRPr="00317F10">
        <w:t>педагогические</w:t>
      </w:r>
      <w:r w:rsidRPr="00317F10">
        <w:rPr>
          <w:spacing w:val="1"/>
        </w:rPr>
        <w:t xml:space="preserve"> </w:t>
      </w:r>
      <w:r w:rsidRPr="00317F10">
        <w:t>условия</w:t>
      </w:r>
      <w:r w:rsidRPr="00317F10">
        <w:rPr>
          <w:spacing w:val="-57"/>
        </w:rPr>
        <w:t xml:space="preserve"> </w:t>
      </w:r>
      <w:r w:rsidRPr="00317F10">
        <w:t>для</w:t>
      </w:r>
      <w:r w:rsidRPr="00317F10">
        <w:rPr>
          <w:spacing w:val="1"/>
        </w:rPr>
        <w:t xml:space="preserve"> </w:t>
      </w:r>
      <w:r w:rsidRPr="00317F10">
        <w:t>успешного воспитания,</w:t>
      </w:r>
      <w:r w:rsidRPr="00317F10">
        <w:rPr>
          <w:spacing w:val="-1"/>
        </w:rPr>
        <w:t xml:space="preserve"> </w:t>
      </w:r>
      <w:r w:rsidRPr="00317F10">
        <w:t>обучения и</w:t>
      </w:r>
      <w:r w:rsidRPr="00317F10">
        <w:rPr>
          <w:spacing w:val="-1"/>
        </w:rPr>
        <w:t xml:space="preserve"> </w:t>
      </w:r>
      <w:r w:rsidRPr="00317F10">
        <w:t>развития школьников.</w:t>
      </w:r>
    </w:p>
    <w:p w:rsidR="00E13BD6" w:rsidRPr="00317F10" w:rsidRDefault="00E13BD6" w:rsidP="008F5E5C">
      <w:pPr>
        <w:pStyle w:val="a3"/>
        <w:ind w:left="1814"/>
      </w:pPr>
      <w:r w:rsidRPr="00317F10">
        <w:t>Вместе</w:t>
      </w:r>
      <w:r w:rsidRPr="00317F10">
        <w:rPr>
          <w:spacing w:val="-2"/>
        </w:rPr>
        <w:t xml:space="preserve"> </w:t>
      </w:r>
      <w:r w:rsidRPr="00317F10">
        <w:t>с</w:t>
      </w:r>
      <w:r w:rsidRPr="00317F10">
        <w:rPr>
          <w:spacing w:val="-4"/>
        </w:rPr>
        <w:t xml:space="preserve"> </w:t>
      </w:r>
      <w:r w:rsidRPr="00317F10">
        <w:t>тем,</w:t>
      </w:r>
      <w:r w:rsidRPr="00317F10">
        <w:rPr>
          <w:spacing w:val="-1"/>
        </w:rPr>
        <w:t xml:space="preserve"> </w:t>
      </w:r>
      <w:r w:rsidRPr="00317F10">
        <w:t>можно</w:t>
      </w:r>
      <w:r w:rsidRPr="00317F10">
        <w:rPr>
          <w:spacing w:val="-1"/>
        </w:rPr>
        <w:t xml:space="preserve"> </w:t>
      </w:r>
      <w:r w:rsidRPr="00317F10">
        <w:t>выделить проблемы,</w:t>
      </w:r>
      <w:r w:rsidRPr="00317F10">
        <w:rPr>
          <w:spacing w:val="-2"/>
        </w:rPr>
        <w:t xml:space="preserve"> </w:t>
      </w:r>
      <w:r w:rsidRPr="00317F10">
        <w:t>с</w:t>
      </w:r>
      <w:r w:rsidRPr="00317F10">
        <w:rPr>
          <w:spacing w:val="-3"/>
        </w:rPr>
        <w:t xml:space="preserve"> </w:t>
      </w:r>
      <w:r w:rsidRPr="00317F10">
        <w:t>которыми</w:t>
      </w:r>
      <w:r w:rsidRPr="00317F10">
        <w:rPr>
          <w:spacing w:val="-2"/>
        </w:rPr>
        <w:t xml:space="preserve"> </w:t>
      </w:r>
      <w:r w:rsidRPr="00317F10">
        <w:t>сталкиваюсь</w:t>
      </w:r>
      <w:r w:rsidRPr="00317F10">
        <w:rPr>
          <w:spacing w:val="-1"/>
        </w:rPr>
        <w:t xml:space="preserve"> </w:t>
      </w:r>
      <w:r w:rsidRPr="00317F10">
        <w:t>в</w:t>
      </w:r>
      <w:r w:rsidRPr="00317F10">
        <w:rPr>
          <w:spacing w:val="-3"/>
        </w:rPr>
        <w:t xml:space="preserve"> </w:t>
      </w:r>
      <w:r w:rsidRPr="00317F10">
        <w:t>своей</w:t>
      </w:r>
      <w:r w:rsidRPr="00317F10">
        <w:rPr>
          <w:spacing w:val="-1"/>
        </w:rPr>
        <w:t xml:space="preserve"> </w:t>
      </w:r>
      <w:r w:rsidRPr="00317F10">
        <w:t>работе:</w:t>
      </w:r>
    </w:p>
    <w:p w:rsidR="00E13BD6" w:rsidRPr="00317F10" w:rsidRDefault="00780081" w:rsidP="00780081">
      <w:pPr>
        <w:pStyle w:val="a5"/>
        <w:tabs>
          <w:tab w:val="left" w:pos="2217"/>
        </w:tabs>
        <w:spacing w:before="65"/>
        <w:ind w:right="489" w:firstLine="0"/>
        <w:rPr>
          <w:sz w:val="24"/>
          <w:szCs w:val="24"/>
        </w:rPr>
      </w:pPr>
      <w:r w:rsidRPr="00317F10">
        <w:rPr>
          <w:sz w:val="24"/>
          <w:szCs w:val="24"/>
        </w:rPr>
        <w:t>1.</w:t>
      </w:r>
      <w:r w:rsidR="00E13BD6" w:rsidRPr="00317F10">
        <w:rPr>
          <w:sz w:val="24"/>
          <w:szCs w:val="24"/>
        </w:rPr>
        <w:t>Низкая</w:t>
      </w:r>
      <w:r w:rsidR="00E13BD6" w:rsidRPr="00317F10">
        <w:rPr>
          <w:spacing w:val="1"/>
          <w:sz w:val="24"/>
          <w:szCs w:val="24"/>
        </w:rPr>
        <w:t xml:space="preserve"> </w:t>
      </w:r>
      <w:r w:rsidR="00E13BD6" w:rsidRPr="00317F10">
        <w:rPr>
          <w:sz w:val="24"/>
          <w:szCs w:val="24"/>
        </w:rPr>
        <w:t>заинтересованность</w:t>
      </w:r>
      <w:r w:rsidR="00E13BD6" w:rsidRPr="00317F10">
        <w:rPr>
          <w:spacing w:val="1"/>
          <w:sz w:val="24"/>
          <w:szCs w:val="24"/>
        </w:rPr>
        <w:t xml:space="preserve"> </w:t>
      </w:r>
      <w:r w:rsidR="00E13BD6" w:rsidRPr="00317F10">
        <w:rPr>
          <w:sz w:val="24"/>
          <w:szCs w:val="24"/>
        </w:rPr>
        <w:t>родителей</w:t>
      </w:r>
      <w:r w:rsidR="00E13BD6" w:rsidRPr="00317F10">
        <w:rPr>
          <w:spacing w:val="1"/>
          <w:sz w:val="24"/>
          <w:szCs w:val="24"/>
        </w:rPr>
        <w:t xml:space="preserve"> </w:t>
      </w:r>
      <w:r w:rsidR="00E13BD6" w:rsidRPr="00317F10">
        <w:rPr>
          <w:sz w:val="24"/>
          <w:szCs w:val="24"/>
        </w:rPr>
        <w:t>воспитанием</w:t>
      </w:r>
      <w:r w:rsidR="00E13BD6" w:rsidRPr="00317F10">
        <w:rPr>
          <w:spacing w:val="1"/>
          <w:sz w:val="24"/>
          <w:szCs w:val="24"/>
        </w:rPr>
        <w:t xml:space="preserve"> </w:t>
      </w:r>
      <w:r w:rsidR="00E13BD6" w:rsidRPr="00317F10">
        <w:rPr>
          <w:sz w:val="24"/>
          <w:szCs w:val="24"/>
        </w:rPr>
        <w:t>детей</w:t>
      </w:r>
      <w:r w:rsidR="00E13BD6" w:rsidRPr="00317F10">
        <w:rPr>
          <w:spacing w:val="1"/>
          <w:sz w:val="24"/>
          <w:szCs w:val="24"/>
        </w:rPr>
        <w:t xml:space="preserve"> </w:t>
      </w:r>
      <w:r w:rsidR="00E13BD6" w:rsidRPr="00317F10">
        <w:rPr>
          <w:sz w:val="24"/>
          <w:szCs w:val="24"/>
        </w:rPr>
        <w:t>и</w:t>
      </w:r>
      <w:r w:rsidR="00E13BD6" w:rsidRPr="00317F10">
        <w:rPr>
          <w:spacing w:val="1"/>
          <w:sz w:val="24"/>
          <w:szCs w:val="24"/>
        </w:rPr>
        <w:t xml:space="preserve"> </w:t>
      </w:r>
      <w:r w:rsidR="00E13BD6" w:rsidRPr="00317F10">
        <w:rPr>
          <w:sz w:val="24"/>
          <w:szCs w:val="24"/>
        </w:rPr>
        <w:t>их</w:t>
      </w:r>
      <w:r w:rsidR="00E13BD6" w:rsidRPr="00317F10">
        <w:rPr>
          <w:spacing w:val="1"/>
          <w:sz w:val="24"/>
          <w:szCs w:val="24"/>
        </w:rPr>
        <w:t xml:space="preserve"> </w:t>
      </w:r>
      <w:r w:rsidR="00E13BD6" w:rsidRPr="00317F10">
        <w:rPr>
          <w:sz w:val="24"/>
          <w:szCs w:val="24"/>
        </w:rPr>
        <w:t>низкий</w:t>
      </w:r>
      <w:r w:rsidR="00E13BD6" w:rsidRPr="00317F10">
        <w:rPr>
          <w:spacing w:val="1"/>
          <w:sz w:val="24"/>
          <w:szCs w:val="24"/>
        </w:rPr>
        <w:t xml:space="preserve"> </w:t>
      </w:r>
      <w:r w:rsidR="00E13BD6" w:rsidRPr="00317F10">
        <w:rPr>
          <w:sz w:val="24"/>
          <w:szCs w:val="24"/>
        </w:rPr>
        <w:t>образовательный</w:t>
      </w:r>
      <w:r w:rsidR="00E13BD6" w:rsidRPr="00317F10">
        <w:rPr>
          <w:spacing w:val="1"/>
          <w:sz w:val="24"/>
          <w:szCs w:val="24"/>
        </w:rPr>
        <w:t xml:space="preserve"> </w:t>
      </w:r>
      <w:r w:rsidR="00E13BD6" w:rsidRPr="00317F10">
        <w:rPr>
          <w:sz w:val="24"/>
          <w:szCs w:val="24"/>
        </w:rPr>
        <w:t>уровень.</w:t>
      </w:r>
    </w:p>
    <w:p w:rsidR="00E13BD6" w:rsidRPr="00317F10" w:rsidRDefault="00780081" w:rsidP="00780081">
      <w:pPr>
        <w:tabs>
          <w:tab w:val="left" w:pos="2054"/>
        </w:tabs>
        <w:spacing w:before="1"/>
        <w:rPr>
          <w:sz w:val="24"/>
          <w:szCs w:val="24"/>
        </w:rPr>
      </w:pPr>
      <w:r w:rsidRPr="00317F10">
        <w:rPr>
          <w:sz w:val="24"/>
          <w:szCs w:val="24"/>
        </w:rPr>
        <w:t xml:space="preserve">                2.</w:t>
      </w:r>
      <w:r w:rsidR="00E13BD6" w:rsidRPr="00317F10">
        <w:rPr>
          <w:sz w:val="24"/>
          <w:szCs w:val="24"/>
        </w:rPr>
        <w:t>Недостаточный</w:t>
      </w:r>
      <w:r w:rsidR="00E13BD6" w:rsidRPr="00317F10">
        <w:rPr>
          <w:spacing w:val="-4"/>
          <w:sz w:val="24"/>
          <w:szCs w:val="24"/>
        </w:rPr>
        <w:t xml:space="preserve"> </w:t>
      </w:r>
      <w:r w:rsidR="00E13BD6" w:rsidRPr="00317F10">
        <w:rPr>
          <w:sz w:val="24"/>
          <w:szCs w:val="24"/>
        </w:rPr>
        <w:t>познавательный</w:t>
      </w:r>
      <w:r w:rsidR="00E13BD6" w:rsidRPr="00317F10">
        <w:rPr>
          <w:spacing w:val="-2"/>
          <w:sz w:val="24"/>
          <w:szCs w:val="24"/>
        </w:rPr>
        <w:t xml:space="preserve"> </w:t>
      </w:r>
      <w:r w:rsidR="00E13BD6" w:rsidRPr="00317F10">
        <w:rPr>
          <w:sz w:val="24"/>
          <w:szCs w:val="24"/>
        </w:rPr>
        <w:t>уровень</w:t>
      </w:r>
      <w:r w:rsidR="00E13BD6" w:rsidRPr="00317F10">
        <w:rPr>
          <w:spacing w:val="52"/>
          <w:sz w:val="24"/>
          <w:szCs w:val="24"/>
        </w:rPr>
        <w:t xml:space="preserve"> </w:t>
      </w:r>
      <w:r w:rsidR="00E13BD6" w:rsidRPr="00317F10">
        <w:rPr>
          <w:sz w:val="24"/>
          <w:szCs w:val="24"/>
        </w:rPr>
        <w:t>обучающихся.</w:t>
      </w:r>
    </w:p>
    <w:p w:rsidR="00E13BD6" w:rsidRPr="00317F10" w:rsidRDefault="00780081" w:rsidP="00780081">
      <w:pPr>
        <w:pStyle w:val="a5"/>
        <w:tabs>
          <w:tab w:val="left" w:pos="2253"/>
        </w:tabs>
        <w:ind w:right="479" w:firstLine="0"/>
        <w:rPr>
          <w:sz w:val="24"/>
          <w:szCs w:val="24"/>
        </w:rPr>
      </w:pPr>
      <w:r w:rsidRPr="00317F10">
        <w:rPr>
          <w:sz w:val="24"/>
          <w:szCs w:val="24"/>
        </w:rPr>
        <w:t xml:space="preserve">3. </w:t>
      </w:r>
      <w:r w:rsidR="00E13BD6" w:rsidRPr="00317F10">
        <w:rPr>
          <w:sz w:val="24"/>
          <w:szCs w:val="24"/>
        </w:rPr>
        <w:t>Недостаточно</w:t>
      </w:r>
      <w:r w:rsidR="00E13BD6" w:rsidRPr="00317F10">
        <w:rPr>
          <w:spacing w:val="1"/>
          <w:sz w:val="24"/>
          <w:szCs w:val="24"/>
        </w:rPr>
        <w:t xml:space="preserve"> </w:t>
      </w:r>
      <w:r w:rsidR="00E13BD6" w:rsidRPr="00317F10">
        <w:rPr>
          <w:sz w:val="24"/>
          <w:szCs w:val="24"/>
        </w:rPr>
        <w:t>сформированная</w:t>
      </w:r>
      <w:r w:rsidR="00E13BD6" w:rsidRPr="00317F10">
        <w:rPr>
          <w:spacing w:val="1"/>
          <w:sz w:val="24"/>
          <w:szCs w:val="24"/>
        </w:rPr>
        <w:t xml:space="preserve"> </w:t>
      </w:r>
      <w:r w:rsidR="00E13BD6" w:rsidRPr="00317F10">
        <w:rPr>
          <w:sz w:val="24"/>
          <w:szCs w:val="24"/>
        </w:rPr>
        <w:t>мотивация</w:t>
      </w:r>
      <w:r w:rsidR="00E13BD6" w:rsidRPr="00317F10">
        <w:rPr>
          <w:spacing w:val="1"/>
          <w:sz w:val="24"/>
          <w:szCs w:val="24"/>
        </w:rPr>
        <w:t xml:space="preserve"> </w:t>
      </w:r>
      <w:r w:rsidR="00E13BD6" w:rsidRPr="00317F10">
        <w:rPr>
          <w:sz w:val="24"/>
          <w:szCs w:val="24"/>
        </w:rPr>
        <w:t>к</w:t>
      </w:r>
      <w:r w:rsidR="00E13BD6" w:rsidRPr="00317F10">
        <w:rPr>
          <w:spacing w:val="1"/>
          <w:sz w:val="24"/>
          <w:szCs w:val="24"/>
        </w:rPr>
        <w:t xml:space="preserve"> </w:t>
      </w:r>
      <w:r w:rsidR="00E13BD6" w:rsidRPr="00317F10">
        <w:rPr>
          <w:sz w:val="24"/>
          <w:szCs w:val="24"/>
        </w:rPr>
        <w:t>обучению,</w:t>
      </w:r>
      <w:r w:rsidR="00E13BD6" w:rsidRPr="00317F10">
        <w:rPr>
          <w:spacing w:val="1"/>
          <w:sz w:val="24"/>
          <w:szCs w:val="24"/>
        </w:rPr>
        <w:t xml:space="preserve"> </w:t>
      </w:r>
      <w:r w:rsidR="00E13BD6" w:rsidRPr="00317F10">
        <w:rPr>
          <w:sz w:val="24"/>
          <w:szCs w:val="24"/>
        </w:rPr>
        <w:t>общественному</w:t>
      </w:r>
      <w:r w:rsidR="00E13BD6" w:rsidRPr="00317F10">
        <w:rPr>
          <w:spacing w:val="1"/>
          <w:sz w:val="24"/>
          <w:szCs w:val="24"/>
        </w:rPr>
        <w:t xml:space="preserve"> </w:t>
      </w:r>
      <w:r w:rsidR="00E13BD6" w:rsidRPr="00317F10">
        <w:rPr>
          <w:sz w:val="24"/>
          <w:szCs w:val="24"/>
        </w:rPr>
        <w:t>признанию,</w:t>
      </w:r>
      <w:r w:rsidR="00E13BD6" w:rsidRPr="00317F10">
        <w:rPr>
          <w:spacing w:val="-1"/>
          <w:sz w:val="24"/>
          <w:szCs w:val="24"/>
        </w:rPr>
        <w:t xml:space="preserve"> </w:t>
      </w:r>
      <w:r w:rsidR="00E13BD6" w:rsidRPr="00317F10">
        <w:rPr>
          <w:sz w:val="24"/>
          <w:szCs w:val="24"/>
        </w:rPr>
        <w:t>возможности расширения своего</w:t>
      </w:r>
      <w:r w:rsidR="00E13BD6" w:rsidRPr="00317F10">
        <w:rPr>
          <w:spacing w:val="-2"/>
          <w:sz w:val="24"/>
          <w:szCs w:val="24"/>
        </w:rPr>
        <w:t xml:space="preserve"> </w:t>
      </w:r>
      <w:r w:rsidR="00E13BD6" w:rsidRPr="00317F10">
        <w:rPr>
          <w:sz w:val="24"/>
          <w:szCs w:val="24"/>
        </w:rPr>
        <w:t>кругозора</w:t>
      </w:r>
      <w:r w:rsidR="00E13BD6" w:rsidRPr="00317F10">
        <w:rPr>
          <w:spacing w:val="-2"/>
          <w:sz w:val="24"/>
          <w:szCs w:val="24"/>
        </w:rPr>
        <w:t xml:space="preserve"> </w:t>
      </w:r>
      <w:r w:rsidR="00E13BD6" w:rsidRPr="00317F10">
        <w:rPr>
          <w:sz w:val="24"/>
          <w:szCs w:val="24"/>
        </w:rPr>
        <w:t>и образования.</w:t>
      </w:r>
    </w:p>
    <w:p w:rsidR="00E13BD6" w:rsidRPr="00317F10" w:rsidRDefault="00780081" w:rsidP="00780081">
      <w:pPr>
        <w:pStyle w:val="a5"/>
        <w:tabs>
          <w:tab w:val="left" w:pos="2085"/>
        </w:tabs>
        <w:ind w:right="490" w:firstLine="0"/>
        <w:rPr>
          <w:sz w:val="24"/>
          <w:szCs w:val="24"/>
        </w:rPr>
      </w:pPr>
      <w:r w:rsidRPr="00317F10">
        <w:rPr>
          <w:sz w:val="24"/>
          <w:szCs w:val="24"/>
        </w:rPr>
        <w:t>4.</w:t>
      </w:r>
      <w:r w:rsidR="00E13BD6" w:rsidRPr="00317F10">
        <w:rPr>
          <w:sz w:val="24"/>
          <w:szCs w:val="24"/>
        </w:rPr>
        <w:t>Наличие индивидуальных проблем и эмоционального дискомфорта у некоторых</w:t>
      </w:r>
      <w:r w:rsidR="00E13BD6" w:rsidRPr="00317F10">
        <w:rPr>
          <w:spacing w:val="1"/>
          <w:sz w:val="24"/>
          <w:szCs w:val="24"/>
        </w:rPr>
        <w:t xml:space="preserve"> </w:t>
      </w:r>
      <w:r w:rsidR="00E13BD6" w:rsidRPr="00317F10">
        <w:rPr>
          <w:sz w:val="24"/>
          <w:szCs w:val="24"/>
        </w:rPr>
        <w:t>учащихся</w:t>
      </w:r>
      <w:r w:rsidR="00E13BD6" w:rsidRPr="00317F10">
        <w:rPr>
          <w:spacing w:val="1"/>
          <w:sz w:val="24"/>
          <w:szCs w:val="24"/>
        </w:rPr>
        <w:t xml:space="preserve"> </w:t>
      </w:r>
      <w:r w:rsidR="00E13BD6" w:rsidRPr="00317F10">
        <w:rPr>
          <w:sz w:val="24"/>
          <w:szCs w:val="24"/>
        </w:rPr>
        <w:t>в</w:t>
      </w:r>
      <w:r w:rsidR="00E13BD6" w:rsidRPr="00317F10">
        <w:rPr>
          <w:spacing w:val="1"/>
          <w:sz w:val="24"/>
          <w:szCs w:val="24"/>
        </w:rPr>
        <w:t xml:space="preserve"> </w:t>
      </w:r>
      <w:r w:rsidR="00E13BD6" w:rsidRPr="00317F10">
        <w:rPr>
          <w:sz w:val="24"/>
          <w:szCs w:val="24"/>
        </w:rPr>
        <w:t>среднем</w:t>
      </w:r>
      <w:r w:rsidR="00E13BD6" w:rsidRPr="00317F10">
        <w:rPr>
          <w:spacing w:val="1"/>
          <w:sz w:val="24"/>
          <w:szCs w:val="24"/>
        </w:rPr>
        <w:t xml:space="preserve"> </w:t>
      </w:r>
      <w:r w:rsidR="00E13BD6" w:rsidRPr="00317F10">
        <w:rPr>
          <w:sz w:val="24"/>
          <w:szCs w:val="24"/>
        </w:rPr>
        <w:t>и</w:t>
      </w:r>
      <w:r w:rsidR="00E13BD6" w:rsidRPr="00317F10">
        <w:rPr>
          <w:spacing w:val="1"/>
          <w:sz w:val="24"/>
          <w:szCs w:val="24"/>
        </w:rPr>
        <w:t xml:space="preserve"> </w:t>
      </w:r>
      <w:r w:rsidR="00E13BD6" w:rsidRPr="00317F10">
        <w:rPr>
          <w:sz w:val="24"/>
          <w:szCs w:val="24"/>
        </w:rPr>
        <w:t>старшем</w:t>
      </w:r>
      <w:r w:rsidR="00E13BD6" w:rsidRPr="00317F10">
        <w:rPr>
          <w:spacing w:val="1"/>
          <w:sz w:val="24"/>
          <w:szCs w:val="24"/>
        </w:rPr>
        <w:t xml:space="preserve"> </w:t>
      </w:r>
      <w:r w:rsidR="00E13BD6" w:rsidRPr="00317F10">
        <w:rPr>
          <w:sz w:val="24"/>
          <w:szCs w:val="24"/>
        </w:rPr>
        <w:t>звене:</w:t>
      </w:r>
      <w:r w:rsidR="00E13BD6" w:rsidRPr="00317F10">
        <w:rPr>
          <w:spacing w:val="1"/>
          <w:sz w:val="24"/>
          <w:szCs w:val="24"/>
        </w:rPr>
        <w:t xml:space="preserve"> </w:t>
      </w:r>
      <w:r w:rsidR="00E13BD6" w:rsidRPr="00317F10">
        <w:rPr>
          <w:sz w:val="24"/>
          <w:szCs w:val="24"/>
        </w:rPr>
        <w:t>нарушение</w:t>
      </w:r>
      <w:r w:rsidR="00E13BD6" w:rsidRPr="00317F10">
        <w:rPr>
          <w:spacing w:val="1"/>
          <w:sz w:val="24"/>
          <w:szCs w:val="24"/>
        </w:rPr>
        <w:t xml:space="preserve"> </w:t>
      </w:r>
      <w:r w:rsidR="00E13BD6" w:rsidRPr="00317F10">
        <w:rPr>
          <w:sz w:val="24"/>
          <w:szCs w:val="24"/>
        </w:rPr>
        <w:t>дисциплины</w:t>
      </w:r>
      <w:r w:rsidR="00E13BD6" w:rsidRPr="00317F10">
        <w:rPr>
          <w:spacing w:val="1"/>
          <w:sz w:val="24"/>
          <w:szCs w:val="24"/>
        </w:rPr>
        <w:t xml:space="preserve"> </w:t>
      </w:r>
      <w:r w:rsidR="00E13BD6" w:rsidRPr="00317F10">
        <w:rPr>
          <w:sz w:val="24"/>
          <w:szCs w:val="24"/>
        </w:rPr>
        <w:t>в классах,</w:t>
      </w:r>
      <w:r w:rsidR="00E13BD6" w:rsidRPr="00317F10">
        <w:rPr>
          <w:spacing w:val="1"/>
          <w:sz w:val="24"/>
          <w:szCs w:val="24"/>
        </w:rPr>
        <w:t xml:space="preserve"> </w:t>
      </w:r>
      <w:r w:rsidR="00E13BD6" w:rsidRPr="00317F10">
        <w:rPr>
          <w:sz w:val="24"/>
          <w:szCs w:val="24"/>
        </w:rPr>
        <w:t>недостаточное</w:t>
      </w:r>
      <w:r w:rsidR="00E13BD6" w:rsidRPr="00317F10">
        <w:rPr>
          <w:spacing w:val="-57"/>
          <w:sz w:val="24"/>
          <w:szCs w:val="24"/>
        </w:rPr>
        <w:t xml:space="preserve"> </w:t>
      </w:r>
      <w:r w:rsidR="00E13BD6" w:rsidRPr="00317F10">
        <w:rPr>
          <w:sz w:val="24"/>
          <w:szCs w:val="24"/>
        </w:rPr>
        <w:t>уважение</w:t>
      </w:r>
      <w:r w:rsidR="00E13BD6" w:rsidRPr="00317F10">
        <w:rPr>
          <w:spacing w:val="-2"/>
          <w:sz w:val="24"/>
          <w:szCs w:val="24"/>
        </w:rPr>
        <w:t xml:space="preserve"> </w:t>
      </w:r>
      <w:r w:rsidR="00E13BD6" w:rsidRPr="00317F10">
        <w:rPr>
          <w:sz w:val="24"/>
          <w:szCs w:val="24"/>
        </w:rPr>
        <w:t>друг</w:t>
      </w:r>
      <w:r w:rsidR="00E13BD6" w:rsidRPr="00317F10">
        <w:rPr>
          <w:spacing w:val="1"/>
          <w:sz w:val="24"/>
          <w:szCs w:val="24"/>
        </w:rPr>
        <w:t xml:space="preserve"> </w:t>
      </w:r>
      <w:r w:rsidR="00E13BD6" w:rsidRPr="00317F10">
        <w:rPr>
          <w:sz w:val="24"/>
          <w:szCs w:val="24"/>
        </w:rPr>
        <w:t>к другу,</w:t>
      </w:r>
      <w:r w:rsidR="00E13BD6" w:rsidRPr="00317F10">
        <w:rPr>
          <w:spacing w:val="2"/>
          <w:sz w:val="24"/>
          <w:szCs w:val="24"/>
        </w:rPr>
        <w:t xml:space="preserve"> </w:t>
      </w:r>
      <w:r w:rsidR="00E13BD6" w:rsidRPr="00317F10">
        <w:rPr>
          <w:sz w:val="24"/>
          <w:szCs w:val="24"/>
        </w:rPr>
        <w:t>оскорбления.</w:t>
      </w:r>
    </w:p>
    <w:p w:rsidR="00E13BD6" w:rsidRPr="00317F10" w:rsidRDefault="00E13BD6" w:rsidP="008F5E5C">
      <w:pPr>
        <w:pStyle w:val="a3"/>
        <w:spacing w:before="2" w:line="276" w:lineRule="auto"/>
        <w:ind w:right="710"/>
      </w:pPr>
      <w:r w:rsidRPr="00317F10">
        <w:t>Работа</w:t>
      </w:r>
      <w:r w:rsidRPr="00317F10">
        <w:rPr>
          <w:spacing w:val="-4"/>
        </w:rPr>
        <w:t xml:space="preserve"> </w:t>
      </w:r>
      <w:r w:rsidRPr="00317F10">
        <w:t>по</w:t>
      </w:r>
      <w:r w:rsidRPr="00317F10">
        <w:rPr>
          <w:spacing w:val="-2"/>
        </w:rPr>
        <w:t xml:space="preserve"> </w:t>
      </w:r>
      <w:r w:rsidRPr="00317F10">
        <w:t>адаптации</w:t>
      </w:r>
      <w:r w:rsidRPr="00317F10">
        <w:rPr>
          <w:spacing w:val="-2"/>
        </w:rPr>
        <w:t xml:space="preserve"> </w:t>
      </w:r>
      <w:r w:rsidRPr="00317F10">
        <w:t>при</w:t>
      </w:r>
      <w:r w:rsidRPr="00317F10">
        <w:rPr>
          <w:spacing w:val="-3"/>
        </w:rPr>
        <w:t xml:space="preserve"> </w:t>
      </w:r>
      <w:r w:rsidRPr="00317F10">
        <w:t>переходе</w:t>
      </w:r>
      <w:r w:rsidRPr="00317F10">
        <w:rPr>
          <w:spacing w:val="-1"/>
        </w:rPr>
        <w:t xml:space="preserve"> </w:t>
      </w:r>
      <w:r w:rsidRPr="00317F10">
        <w:t>учащихся</w:t>
      </w:r>
      <w:r w:rsidRPr="00317F10">
        <w:rPr>
          <w:spacing w:val="-2"/>
        </w:rPr>
        <w:t xml:space="preserve"> </w:t>
      </w:r>
      <w:r w:rsidRPr="00317F10">
        <w:t>из</w:t>
      </w:r>
      <w:r w:rsidRPr="00317F10">
        <w:rPr>
          <w:spacing w:val="-3"/>
        </w:rPr>
        <w:t xml:space="preserve"> </w:t>
      </w:r>
      <w:r w:rsidRPr="00317F10">
        <w:t>начальной</w:t>
      </w:r>
      <w:r w:rsidRPr="00317F10">
        <w:rPr>
          <w:spacing w:val="-2"/>
        </w:rPr>
        <w:t xml:space="preserve"> </w:t>
      </w:r>
      <w:r w:rsidRPr="00317F10">
        <w:t>школы</w:t>
      </w:r>
      <w:r w:rsidRPr="00317F10">
        <w:rPr>
          <w:spacing w:val="-2"/>
        </w:rPr>
        <w:t xml:space="preserve"> </w:t>
      </w:r>
      <w:r w:rsidRPr="00317F10">
        <w:t>в</w:t>
      </w:r>
      <w:r w:rsidRPr="00317F10">
        <w:rPr>
          <w:spacing w:val="-3"/>
        </w:rPr>
        <w:t xml:space="preserve"> </w:t>
      </w:r>
      <w:r w:rsidRPr="00317F10">
        <w:t>среднее</w:t>
      </w:r>
      <w:r w:rsidRPr="00317F10">
        <w:rPr>
          <w:spacing w:val="-4"/>
        </w:rPr>
        <w:t xml:space="preserve"> </w:t>
      </w:r>
      <w:r w:rsidRPr="00317F10">
        <w:t>звено</w:t>
      </w:r>
      <w:r w:rsidRPr="00317F10">
        <w:rPr>
          <w:spacing w:val="56"/>
        </w:rPr>
        <w:t xml:space="preserve"> </w:t>
      </w:r>
      <w:r w:rsidRPr="00317F10">
        <w:t>велась</w:t>
      </w:r>
      <w:r w:rsidRPr="00317F10">
        <w:rPr>
          <w:spacing w:val="-57"/>
        </w:rPr>
        <w:t xml:space="preserve"> </w:t>
      </w:r>
      <w:r w:rsidRPr="00317F10">
        <w:t>по</w:t>
      </w:r>
      <w:r w:rsidRPr="00317F10">
        <w:rPr>
          <w:spacing w:val="-1"/>
        </w:rPr>
        <w:t xml:space="preserve"> </w:t>
      </w:r>
      <w:r w:rsidRPr="00317F10">
        <w:t>следующим</w:t>
      </w:r>
      <w:r w:rsidRPr="00317F10">
        <w:rPr>
          <w:spacing w:val="-1"/>
        </w:rPr>
        <w:t xml:space="preserve"> </w:t>
      </w:r>
      <w:r w:rsidRPr="00317F10">
        <w:t>формам</w:t>
      </w:r>
      <w:r w:rsidRPr="00317F10">
        <w:rPr>
          <w:spacing w:val="1"/>
        </w:rPr>
        <w:t xml:space="preserve"> </w:t>
      </w:r>
      <w:r w:rsidRPr="00317F10">
        <w:t>и методам:</w:t>
      </w:r>
    </w:p>
    <w:p w:rsidR="00E13BD6" w:rsidRPr="00317F10" w:rsidRDefault="00E13BD6" w:rsidP="004C5A96">
      <w:pPr>
        <w:pStyle w:val="a5"/>
        <w:numPr>
          <w:ilvl w:val="0"/>
          <w:numId w:val="3"/>
        </w:numPr>
        <w:tabs>
          <w:tab w:val="left" w:pos="1162"/>
        </w:tabs>
        <w:spacing w:line="276" w:lineRule="auto"/>
        <w:ind w:right="1104" w:firstLine="0"/>
        <w:rPr>
          <w:sz w:val="24"/>
          <w:szCs w:val="24"/>
        </w:rPr>
      </w:pPr>
      <w:proofErr w:type="gramStart"/>
      <w:r w:rsidRPr="00317F10">
        <w:rPr>
          <w:sz w:val="24"/>
          <w:szCs w:val="24"/>
        </w:rPr>
        <w:t>диагностика</w:t>
      </w:r>
      <w:proofErr w:type="gramEnd"/>
      <w:r w:rsidRPr="00317F10">
        <w:rPr>
          <w:sz w:val="24"/>
          <w:szCs w:val="24"/>
        </w:rPr>
        <w:t xml:space="preserve"> психологической готовности учащихся к переходу из начального звена в</w:t>
      </w:r>
      <w:r w:rsidRPr="00317F10">
        <w:rPr>
          <w:spacing w:val="-58"/>
          <w:sz w:val="24"/>
          <w:szCs w:val="24"/>
        </w:rPr>
        <w:t xml:space="preserve"> </w:t>
      </w:r>
      <w:r w:rsidRPr="00317F10">
        <w:rPr>
          <w:sz w:val="24"/>
          <w:szCs w:val="24"/>
        </w:rPr>
        <w:t>среднее</w:t>
      </w:r>
      <w:r w:rsidRPr="00317F10">
        <w:rPr>
          <w:spacing w:val="-2"/>
          <w:sz w:val="24"/>
          <w:szCs w:val="24"/>
        </w:rPr>
        <w:t xml:space="preserve"> </w:t>
      </w:r>
      <w:r w:rsidRPr="00317F10">
        <w:rPr>
          <w:sz w:val="24"/>
          <w:szCs w:val="24"/>
        </w:rPr>
        <w:t>и психологического климата</w:t>
      </w:r>
      <w:r w:rsidRPr="00317F10">
        <w:rPr>
          <w:spacing w:val="-1"/>
          <w:sz w:val="24"/>
          <w:szCs w:val="24"/>
        </w:rPr>
        <w:t xml:space="preserve"> </w:t>
      </w:r>
      <w:r w:rsidRPr="00317F10">
        <w:rPr>
          <w:sz w:val="24"/>
          <w:szCs w:val="24"/>
        </w:rPr>
        <w:t>в</w:t>
      </w:r>
      <w:r w:rsidRPr="00317F10">
        <w:rPr>
          <w:spacing w:val="-1"/>
          <w:sz w:val="24"/>
          <w:szCs w:val="24"/>
        </w:rPr>
        <w:t xml:space="preserve"> </w:t>
      </w:r>
      <w:r w:rsidRPr="00317F10">
        <w:rPr>
          <w:sz w:val="24"/>
          <w:szCs w:val="24"/>
        </w:rPr>
        <w:t>классных</w:t>
      </w:r>
      <w:r w:rsidRPr="00317F10">
        <w:rPr>
          <w:spacing w:val="1"/>
          <w:sz w:val="24"/>
          <w:szCs w:val="24"/>
        </w:rPr>
        <w:t xml:space="preserve"> </w:t>
      </w:r>
      <w:r w:rsidRPr="00317F10">
        <w:rPr>
          <w:sz w:val="24"/>
          <w:szCs w:val="24"/>
        </w:rPr>
        <w:t>коллективах;</w:t>
      </w:r>
    </w:p>
    <w:p w:rsidR="00E13BD6" w:rsidRPr="00317F10" w:rsidRDefault="00E13BD6" w:rsidP="004C5A96">
      <w:pPr>
        <w:pStyle w:val="a5"/>
        <w:numPr>
          <w:ilvl w:val="0"/>
          <w:numId w:val="3"/>
        </w:numPr>
        <w:tabs>
          <w:tab w:val="left" w:pos="1162"/>
        </w:tabs>
        <w:spacing w:line="275" w:lineRule="exact"/>
        <w:ind w:left="1161" w:firstLine="0"/>
        <w:rPr>
          <w:sz w:val="24"/>
          <w:szCs w:val="24"/>
        </w:rPr>
      </w:pPr>
      <w:proofErr w:type="gramStart"/>
      <w:r w:rsidRPr="00317F10">
        <w:rPr>
          <w:sz w:val="24"/>
          <w:szCs w:val="24"/>
        </w:rPr>
        <w:t>посещение</w:t>
      </w:r>
      <w:proofErr w:type="gramEnd"/>
      <w:r w:rsidRPr="00317F10">
        <w:rPr>
          <w:spacing w:val="-2"/>
          <w:sz w:val="24"/>
          <w:szCs w:val="24"/>
        </w:rPr>
        <w:t xml:space="preserve"> </w:t>
      </w:r>
      <w:r w:rsidRPr="00317F10">
        <w:rPr>
          <w:sz w:val="24"/>
          <w:szCs w:val="24"/>
        </w:rPr>
        <w:t>уроков,</w:t>
      </w:r>
      <w:r w:rsidRPr="00317F10">
        <w:rPr>
          <w:spacing w:val="-3"/>
          <w:sz w:val="24"/>
          <w:szCs w:val="24"/>
        </w:rPr>
        <w:t xml:space="preserve"> </w:t>
      </w:r>
      <w:r w:rsidRPr="00317F10">
        <w:rPr>
          <w:sz w:val="24"/>
          <w:szCs w:val="24"/>
        </w:rPr>
        <w:t>внеклассных</w:t>
      </w:r>
      <w:r w:rsidRPr="00317F10">
        <w:rPr>
          <w:spacing w:val="-2"/>
          <w:sz w:val="24"/>
          <w:szCs w:val="24"/>
        </w:rPr>
        <w:t xml:space="preserve"> </w:t>
      </w:r>
      <w:r w:rsidRPr="00317F10">
        <w:rPr>
          <w:sz w:val="24"/>
          <w:szCs w:val="24"/>
        </w:rPr>
        <w:t>мероприятий</w:t>
      </w:r>
      <w:r w:rsidRPr="00317F10">
        <w:rPr>
          <w:spacing w:val="-3"/>
          <w:sz w:val="24"/>
          <w:szCs w:val="24"/>
        </w:rPr>
        <w:t xml:space="preserve"> </w:t>
      </w:r>
      <w:r w:rsidRPr="00317F10">
        <w:rPr>
          <w:sz w:val="24"/>
          <w:szCs w:val="24"/>
        </w:rPr>
        <w:t>и</w:t>
      </w:r>
      <w:r w:rsidRPr="00317F10">
        <w:rPr>
          <w:spacing w:val="-3"/>
          <w:sz w:val="24"/>
          <w:szCs w:val="24"/>
        </w:rPr>
        <w:t xml:space="preserve"> </w:t>
      </w:r>
      <w:r w:rsidRPr="00317F10">
        <w:rPr>
          <w:sz w:val="24"/>
          <w:szCs w:val="24"/>
        </w:rPr>
        <w:t>классных</w:t>
      </w:r>
      <w:r w:rsidRPr="00317F10">
        <w:rPr>
          <w:spacing w:val="-1"/>
          <w:sz w:val="24"/>
          <w:szCs w:val="24"/>
        </w:rPr>
        <w:t xml:space="preserve"> </w:t>
      </w:r>
      <w:r w:rsidRPr="00317F10">
        <w:rPr>
          <w:sz w:val="24"/>
          <w:szCs w:val="24"/>
        </w:rPr>
        <w:t>часов;</w:t>
      </w:r>
    </w:p>
    <w:p w:rsidR="00E13BD6" w:rsidRPr="00317F10" w:rsidRDefault="00E13BD6" w:rsidP="004C5A96">
      <w:pPr>
        <w:pStyle w:val="a5"/>
        <w:numPr>
          <w:ilvl w:val="0"/>
          <w:numId w:val="3"/>
        </w:numPr>
        <w:tabs>
          <w:tab w:val="left" w:pos="1102"/>
        </w:tabs>
        <w:spacing w:before="43"/>
        <w:ind w:left="1101" w:firstLine="0"/>
        <w:rPr>
          <w:sz w:val="24"/>
          <w:szCs w:val="24"/>
        </w:rPr>
      </w:pPr>
      <w:proofErr w:type="gramStart"/>
      <w:r w:rsidRPr="00317F10">
        <w:rPr>
          <w:sz w:val="24"/>
          <w:szCs w:val="24"/>
        </w:rPr>
        <w:t>проведение</w:t>
      </w:r>
      <w:proofErr w:type="gramEnd"/>
      <w:r w:rsidRPr="00317F10">
        <w:rPr>
          <w:spacing w:val="-3"/>
          <w:sz w:val="24"/>
          <w:szCs w:val="24"/>
        </w:rPr>
        <w:t xml:space="preserve"> </w:t>
      </w:r>
      <w:r w:rsidRPr="00317F10">
        <w:rPr>
          <w:sz w:val="24"/>
          <w:szCs w:val="24"/>
        </w:rPr>
        <w:t>занятий</w:t>
      </w:r>
      <w:r w:rsidRPr="00317F10">
        <w:rPr>
          <w:spacing w:val="-2"/>
          <w:sz w:val="24"/>
          <w:szCs w:val="24"/>
        </w:rPr>
        <w:t xml:space="preserve"> </w:t>
      </w:r>
      <w:r w:rsidRPr="00317F10">
        <w:rPr>
          <w:sz w:val="24"/>
          <w:szCs w:val="24"/>
        </w:rPr>
        <w:t>по</w:t>
      </w:r>
      <w:r w:rsidRPr="00317F10">
        <w:rPr>
          <w:spacing w:val="-2"/>
          <w:sz w:val="24"/>
          <w:szCs w:val="24"/>
        </w:rPr>
        <w:t xml:space="preserve"> </w:t>
      </w:r>
      <w:r w:rsidRPr="00317F10">
        <w:rPr>
          <w:sz w:val="24"/>
          <w:szCs w:val="24"/>
        </w:rPr>
        <w:t>программе</w:t>
      </w:r>
      <w:r w:rsidRPr="00317F10">
        <w:rPr>
          <w:spacing w:val="-3"/>
          <w:sz w:val="24"/>
          <w:szCs w:val="24"/>
        </w:rPr>
        <w:t xml:space="preserve"> </w:t>
      </w:r>
      <w:r w:rsidRPr="00317F10">
        <w:rPr>
          <w:sz w:val="24"/>
          <w:szCs w:val="24"/>
        </w:rPr>
        <w:t>Е.Г.</w:t>
      </w:r>
      <w:r w:rsidRPr="00317F10">
        <w:rPr>
          <w:spacing w:val="-1"/>
          <w:sz w:val="24"/>
          <w:szCs w:val="24"/>
        </w:rPr>
        <w:t xml:space="preserve"> </w:t>
      </w:r>
      <w:proofErr w:type="spellStart"/>
      <w:r w:rsidRPr="00317F10">
        <w:rPr>
          <w:sz w:val="24"/>
          <w:szCs w:val="24"/>
        </w:rPr>
        <w:t>Коблик</w:t>
      </w:r>
      <w:proofErr w:type="spellEnd"/>
      <w:r w:rsidRPr="00317F10">
        <w:rPr>
          <w:spacing w:val="-2"/>
          <w:sz w:val="24"/>
          <w:szCs w:val="24"/>
        </w:rPr>
        <w:t xml:space="preserve"> </w:t>
      </w:r>
      <w:r w:rsidRPr="00317F10">
        <w:rPr>
          <w:sz w:val="24"/>
          <w:szCs w:val="24"/>
        </w:rPr>
        <w:t>"Первый</w:t>
      </w:r>
      <w:r w:rsidRPr="00317F10">
        <w:rPr>
          <w:spacing w:val="-2"/>
          <w:sz w:val="24"/>
          <w:szCs w:val="24"/>
        </w:rPr>
        <w:t xml:space="preserve"> </w:t>
      </w:r>
      <w:r w:rsidRPr="00317F10">
        <w:rPr>
          <w:sz w:val="24"/>
          <w:szCs w:val="24"/>
        </w:rPr>
        <w:t>раз</w:t>
      </w:r>
      <w:r w:rsidRPr="00317F10">
        <w:rPr>
          <w:spacing w:val="-2"/>
          <w:sz w:val="24"/>
          <w:szCs w:val="24"/>
        </w:rPr>
        <w:t xml:space="preserve"> </w:t>
      </w:r>
      <w:r w:rsidRPr="00317F10">
        <w:rPr>
          <w:sz w:val="24"/>
          <w:szCs w:val="24"/>
        </w:rPr>
        <w:t>в</w:t>
      </w:r>
      <w:r w:rsidRPr="00317F10">
        <w:rPr>
          <w:spacing w:val="-2"/>
          <w:sz w:val="24"/>
          <w:szCs w:val="24"/>
        </w:rPr>
        <w:t xml:space="preserve"> </w:t>
      </w:r>
      <w:r w:rsidRPr="00317F10">
        <w:rPr>
          <w:sz w:val="24"/>
          <w:szCs w:val="24"/>
        </w:rPr>
        <w:t>пятый</w:t>
      </w:r>
      <w:r w:rsidRPr="00317F10">
        <w:rPr>
          <w:spacing w:val="-1"/>
          <w:sz w:val="24"/>
          <w:szCs w:val="24"/>
        </w:rPr>
        <w:t xml:space="preserve"> </w:t>
      </w:r>
      <w:r w:rsidRPr="00317F10">
        <w:rPr>
          <w:sz w:val="24"/>
          <w:szCs w:val="24"/>
        </w:rPr>
        <w:t>класс";</w:t>
      </w:r>
    </w:p>
    <w:p w:rsidR="00E13BD6" w:rsidRPr="00317F10" w:rsidRDefault="00E13BD6" w:rsidP="004C5A96">
      <w:pPr>
        <w:pStyle w:val="a5"/>
        <w:numPr>
          <w:ilvl w:val="0"/>
          <w:numId w:val="3"/>
        </w:numPr>
        <w:tabs>
          <w:tab w:val="left" w:pos="1102"/>
        </w:tabs>
        <w:spacing w:before="41"/>
        <w:ind w:left="1101" w:firstLine="0"/>
        <w:rPr>
          <w:sz w:val="24"/>
          <w:szCs w:val="24"/>
        </w:rPr>
      </w:pPr>
      <w:proofErr w:type="gramStart"/>
      <w:r w:rsidRPr="00317F10">
        <w:rPr>
          <w:sz w:val="24"/>
          <w:szCs w:val="24"/>
        </w:rPr>
        <w:t>проведение</w:t>
      </w:r>
      <w:proofErr w:type="gramEnd"/>
      <w:r w:rsidRPr="00317F10">
        <w:rPr>
          <w:spacing w:val="-6"/>
          <w:sz w:val="24"/>
          <w:szCs w:val="24"/>
        </w:rPr>
        <w:t xml:space="preserve"> </w:t>
      </w:r>
      <w:r w:rsidRPr="00317F10">
        <w:rPr>
          <w:sz w:val="24"/>
          <w:szCs w:val="24"/>
        </w:rPr>
        <w:t>коррекционно-развивающих</w:t>
      </w:r>
      <w:r w:rsidRPr="00317F10">
        <w:rPr>
          <w:spacing w:val="-5"/>
          <w:sz w:val="24"/>
          <w:szCs w:val="24"/>
        </w:rPr>
        <w:t xml:space="preserve"> </w:t>
      </w:r>
      <w:r w:rsidRPr="00317F10">
        <w:rPr>
          <w:sz w:val="24"/>
          <w:szCs w:val="24"/>
        </w:rPr>
        <w:t>занятий;</w:t>
      </w:r>
    </w:p>
    <w:p w:rsidR="00E13BD6" w:rsidRPr="00317F10" w:rsidRDefault="00E13BD6" w:rsidP="004C5A96">
      <w:pPr>
        <w:pStyle w:val="a5"/>
        <w:numPr>
          <w:ilvl w:val="0"/>
          <w:numId w:val="3"/>
        </w:numPr>
        <w:tabs>
          <w:tab w:val="left" w:pos="1102"/>
        </w:tabs>
        <w:spacing w:before="41"/>
        <w:ind w:left="1101" w:firstLine="0"/>
        <w:rPr>
          <w:sz w:val="24"/>
          <w:szCs w:val="24"/>
        </w:rPr>
      </w:pPr>
      <w:proofErr w:type="gramStart"/>
      <w:r w:rsidRPr="00317F10">
        <w:rPr>
          <w:sz w:val="24"/>
          <w:szCs w:val="24"/>
        </w:rPr>
        <w:t>проведение</w:t>
      </w:r>
      <w:proofErr w:type="gramEnd"/>
      <w:r w:rsidRPr="00317F10">
        <w:rPr>
          <w:spacing w:val="-5"/>
          <w:sz w:val="24"/>
          <w:szCs w:val="24"/>
        </w:rPr>
        <w:t xml:space="preserve"> </w:t>
      </w:r>
      <w:r w:rsidRPr="00317F10">
        <w:rPr>
          <w:sz w:val="24"/>
          <w:szCs w:val="24"/>
        </w:rPr>
        <w:t>семинара</w:t>
      </w:r>
      <w:r w:rsidRPr="00317F10">
        <w:rPr>
          <w:spacing w:val="-2"/>
          <w:sz w:val="24"/>
          <w:szCs w:val="24"/>
        </w:rPr>
        <w:t xml:space="preserve"> </w:t>
      </w:r>
      <w:r w:rsidRPr="00317F10">
        <w:rPr>
          <w:sz w:val="24"/>
          <w:szCs w:val="24"/>
        </w:rPr>
        <w:t>для</w:t>
      </w:r>
      <w:r w:rsidRPr="00317F10">
        <w:rPr>
          <w:spacing w:val="-3"/>
          <w:sz w:val="24"/>
          <w:szCs w:val="24"/>
        </w:rPr>
        <w:t xml:space="preserve"> </w:t>
      </w:r>
      <w:r w:rsidRPr="00317F10">
        <w:rPr>
          <w:sz w:val="24"/>
          <w:szCs w:val="24"/>
        </w:rPr>
        <w:t>педагогов;</w:t>
      </w:r>
    </w:p>
    <w:p w:rsidR="00E13BD6" w:rsidRPr="00317F10" w:rsidRDefault="00E13BD6" w:rsidP="004C5A96">
      <w:pPr>
        <w:pStyle w:val="a5"/>
        <w:numPr>
          <w:ilvl w:val="0"/>
          <w:numId w:val="3"/>
        </w:numPr>
        <w:tabs>
          <w:tab w:val="left" w:pos="1102"/>
        </w:tabs>
        <w:spacing w:before="40" w:line="276" w:lineRule="auto"/>
        <w:ind w:right="679" w:firstLine="0"/>
        <w:rPr>
          <w:sz w:val="24"/>
          <w:szCs w:val="24"/>
        </w:rPr>
      </w:pPr>
      <w:proofErr w:type="gramStart"/>
      <w:r w:rsidRPr="00317F10">
        <w:rPr>
          <w:sz w:val="24"/>
          <w:szCs w:val="24"/>
        </w:rPr>
        <w:t>проведение</w:t>
      </w:r>
      <w:proofErr w:type="gramEnd"/>
      <w:r w:rsidRPr="00317F10">
        <w:rPr>
          <w:sz w:val="24"/>
          <w:szCs w:val="24"/>
        </w:rPr>
        <w:t xml:space="preserve"> родительских собраний. </w:t>
      </w:r>
    </w:p>
    <w:p w:rsidR="00E13BD6" w:rsidRPr="00317F10" w:rsidRDefault="00E13BD6" w:rsidP="004C5A96">
      <w:pPr>
        <w:pStyle w:val="a5"/>
        <w:numPr>
          <w:ilvl w:val="0"/>
          <w:numId w:val="3"/>
        </w:numPr>
        <w:tabs>
          <w:tab w:val="left" w:pos="1102"/>
        </w:tabs>
        <w:spacing w:before="40" w:line="276" w:lineRule="auto"/>
        <w:ind w:right="679" w:firstLine="0"/>
        <w:rPr>
          <w:sz w:val="24"/>
          <w:szCs w:val="24"/>
        </w:rPr>
      </w:pPr>
      <w:r w:rsidRPr="00317F10">
        <w:rPr>
          <w:sz w:val="24"/>
          <w:szCs w:val="24"/>
        </w:rPr>
        <w:t>Проведена диагностика по методикам: «Беседа о</w:t>
      </w:r>
      <w:r w:rsidRPr="00317F10">
        <w:rPr>
          <w:spacing w:val="1"/>
          <w:sz w:val="24"/>
          <w:szCs w:val="24"/>
        </w:rPr>
        <w:t xml:space="preserve"> </w:t>
      </w:r>
      <w:r w:rsidRPr="00317F10">
        <w:rPr>
          <w:sz w:val="24"/>
          <w:szCs w:val="24"/>
        </w:rPr>
        <w:t>школе», «Школа</w:t>
      </w:r>
      <w:r w:rsidRPr="00317F10">
        <w:rPr>
          <w:spacing w:val="-5"/>
          <w:sz w:val="24"/>
          <w:szCs w:val="24"/>
        </w:rPr>
        <w:t xml:space="preserve"> </w:t>
      </w:r>
      <w:r w:rsidRPr="00317F10">
        <w:rPr>
          <w:sz w:val="24"/>
          <w:szCs w:val="24"/>
        </w:rPr>
        <w:t>зверей»,</w:t>
      </w:r>
      <w:r w:rsidRPr="00317F10">
        <w:rPr>
          <w:spacing w:val="2"/>
          <w:sz w:val="24"/>
          <w:szCs w:val="24"/>
        </w:rPr>
        <w:t xml:space="preserve"> </w:t>
      </w:r>
      <w:r w:rsidRPr="00317F10">
        <w:rPr>
          <w:sz w:val="24"/>
          <w:szCs w:val="24"/>
        </w:rPr>
        <w:t>«Выявление</w:t>
      </w:r>
      <w:r w:rsidRPr="00317F10">
        <w:rPr>
          <w:spacing w:val="-4"/>
          <w:sz w:val="24"/>
          <w:szCs w:val="24"/>
        </w:rPr>
        <w:t xml:space="preserve"> </w:t>
      </w:r>
      <w:r w:rsidRPr="00317F10">
        <w:rPr>
          <w:sz w:val="24"/>
          <w:szCs w:val="24"/>
        </w:rPr>
        <w:t>тревожности</w:t>
      </w:r>
      <w:r w:rsidRPr="00317F10">
        <w:rPr>
          <w:spacing w:val="-1"/>
          <w:sz w:val="24"/>
          <w:szCs w:val="24"/>
        </w:rPr>
        <w:t xml:space="preserve"> </w:t>
      </w:r>
      <w:r w:rsidRPr="00317F10">
        <w:rPr>
          <w:sz w:val="24"/>
          <w:szCs w:val="24"/>
        </w:rPr>
        <w:t>у</w:t>
      </w:r>
      <w:r w:rsidRPr="00317F10">
        <w:rPr>
          <w:spacing w:val="-8"/>
          <w:sz w:val="24"/>
          <w:szCs w:val="24"/>
        </w:rPr>
        <w:t xml:space="preserve"> </w:t>
      </w:r>
      <w:r w:rsidRPr="00317F10">
        <w:rPr>
          <w:sz w:val="24"/>
          <w:szCs w:val="24"/>
        </w:rPr>
        <w:t>пятиклассников</w:t>
      </w:r>
      <w:r w:rsidRPr="00317F10">
        <w:rPr>
          <w:spacing w:val="-7"/>
          <w:sz w:val="24"/>
          <w:szCs w:val="24"/>
        </w:rPr>
        <w:t xml:space="preserve"> </w:t>
      </w:r>
      <w:r w:rsidRPr="00317F10">
        <w:rPr>
          <w:sz w:val="24"/>
          <w:szCs w:val="24"/>
        </w:rPr>
        <w:t>в</w:t>
      </w:r>
      <w:r w:rsidRPr="00317F10">
        <w:rPr>
          <w:spacing w:val="-4"/>
          <w:sz w:val="24"/>
          <w:szCs w:val="24"/>
        </w:rPr>
        <w:t xml:space="preserve"> </w:t>
      </w:r>
      <w:r w:rsidRPr="00317F10">
        <w:rPr>
          <w:sz w:val="24"/>
          <w:szCs w:val="24"/>
        </w:rPr>
        <w:t>период</w:t>
      </w:r>
      <w:r w:rsidRPr="00317F10">
        <w:rPr>
          <w:spacing w:val="-4"/>
          <w:sz w:val="24"/>
          <w:szCs w:val="24"/>
        </w:rPr>
        <w:t xml:space="preserve"> </w:t>
      </w:r>
      <w:r w:rsidRPr="00317F10">
        <w:rPr>
          <w:sz w:val="24"/>
          <w:szCs w:val="24"/>
        </w:rPr>
        <w:t>адаптации».</w:t>
      </w:r>
      <w:r w:rsidRPr="00317F10">
        <w:rPr>
          <w:spacing w:val="-57"/>
          <w:sz w:val="24"/>
          <w:szCs w:val="24"/>
        </w:rPr>
        <w:t xml:space="preserve"> </w:t>
      </w:r>
      <w:r w:rsidRPr="00317F10">
        <w:rPr>
          <w:sz w:val="24"/>
          <w:szCs w:val="24"/>
        </w:rPr>
        <w:t>Среди детей проведено</w:t>
      </w:r>
      <w:r w:rsidRPr="00317F10">
        <w:rPr>
          <w:spacing w:val="-3"/>
          <w:sz w:val="24"/>
          <w:szCs w:val="24"/>
        </w:rPr>
        <w:t xml:space="preserve"> </w:t>
      </w:r>
      <w:r w:rsidRPr="00317F10">
        <w:rPr>
          <w:sz w:val="24"/>
          <w:szCs w:val="24"/>
        </w:rPr>
        <w:t>анкетирование.</w:t>
      </w:r>
    </w:p>
    <w:p w:rsidR="00E13BD6" w:rsidRPr="00317F10" w:rsidRDefault="00E13BD6" w:rsidP="008F5E5C">
      <w:pPr>
        <w:pStyle w:val="a3"/>
        <w:spacing w:before="1" w:line="276" w:lineRule="auto"/>
        <w:ind w:right="479"/>
      </w:pPr>
      <w:r w:rsidRPr="00317F10">
        <w:t>Результаты</w:t>
      </w:r>
      <w:r w:rsidRPr="00317F10">
        <w:rPr>
          <w:spacing w:val="1"/>
        </w:rPr>
        <w:t xml:space="preserve"> </w:t>
      </w:r>
      <w:r w:rsidRPr="00317F10">
        <w:t>диагностики</w:t>
      </w:r>
      <w:r w:rsidRPr="00317F10">
        <w:rPr>
          <w:spacing w:val="1"/>
        </w:rPr>
        <w:t xml:space="preserve"> </w:t>
      </w:r>
      <w:r w:rsidRPr="00317F10">
        <w:t>мотивации</w:t>
      </w:r>
      <w:r w:rsidRPr="00317F10">
        <w:rPr>
          <w:spacing w:val="1"/>
        </w:rPr>
        <w:t xml:space="preserve"> </w:t>
      </w:r>
      <w:r w:rsidRPr="00317F10">
        <w:t>учения</w:t>
      </w:r>
      <w:r w:rsidRPr="00317F10">
        <w:rPr>
          <w:spacing w:val="1"/>
        </w:rPr>
        <w:t xml:space="preserve"> </w:t>
      </w:r>
      <w:r w:rsidRPr="00317F10">
        <w:t>показывают,</w:t>
      </w:r>
      <w:r w:rsidRPr="00317F10">
        <w:rPr>
          <w:spacing w:val="1"/>
        </w:rPr>
        <w:t xml:space="preserve"> </w:t>
      </w:r>
      <w:r w:rsidRPr="00317F10">
        <w:t>что</w:t>
      </w:r>
      <w:r w:rsidRPr="00317F10">
        <w:rPr>
          <w:spacing w:val="1"/>
        </w:rPr>
        <w:t xml:space="preserve"> </w:t>
      </w:r>
      <w:r w:rsidRPr="00317F10">
        <w:t>пятиклассники</w:t>
      </w:r>
      <w:r w:rsidRPr="00317F10">
        <w:rPr>
          <w:spacing w:val="1"/>
        </w:rPr>
        <w:t xml:space="preserve"> </w:t>
      </w:r>
      <w:r w:rsidRPr="00317F10">
        <w:t>с</w:t>
      </w:r>
      <w:r w:rsidRPr="00317F10">
        <w:rPr>
          <w:spacing w:val="1"/>
        </w:rPr>
        <w:t xml:space="preserve"> небольшим </w:t>
      </w:r>
      <w:r w:rsidRPr="00317F10">
        <w:t>затруднением</w:t>
      </w:r>
      <w:r w:rsidRPr="00317F10">
        <w:rPr>
          <w:spacing w:val="1"/>
        </w:rPr>
        <w:t xml:space="preserve"> </w:t>
      </w:r>
      <w:r w:rsidRPr="00317F10">
        <w:t>вписываются</w:t>
      </w:r>
      <w:r w:rsidRPr="00317F10">
        <w:rPr>
          <w:spacing w:val="1"/>
        </w:rPr>
        <w:t xml:space="preserve"> </w:t>
      </w:r>
      <w:r w:rsidRPr="00317F10">
        <w:t>в</w:t>
      </w:r>
      <w:r w:rsidRPr="00317F10">
        <w:rPr>
          <w:spacing w:val="1"/>
        </w:rPr>
        <w:t xml:space="preserve"> </w:t>
      </w:r>
      <w:r w:rsidRPr="00317F10">
        <w:t>школьную</w:t>
      </w:r>
      <w:r w:rsidRPr="00317F10">
        <w:rPr>
          <w:spacing w:val="1"/>
        </w:rPr>
        <w:t xml:space="preserve"> </w:t>
      </w:r>
      <w:r w:rsidRPr="00317F10">
        <w:t>систему</w:t>
      </w:r>
      <w:r w:rsidRPr="00317F10">
        <w:rPr>
          <w:spacing w:val="1"/>
        </w:rPr>
        <w:t xml:space="preserve"> </w:t>
      </w:r>
      <w:r w:rsidRPr="00317F10">
        <w:t>требований,</w:t>
      </w:r>
      <w:r w:rsidRPr="00317F10">
        <w:rPr>
          <w:spacing w:val="1"/>
        </w:rPr>
        <w:t xml:space="preserve"> </w:t>
      </w:r>
      <w:r w:rsidRPr="00317F10">
        <w:t>норм</w:t>
      </w:r>
      <w:r w:rsidRPr="00317F10">
        <w:rPr>
          <w:spacing w:val="1"/>
        </w:rPr>
        <w:t xml:space="preserve"> </w:t>
      </w:r>
      <w:r w:rsidRPr="00317F10">
        <w:t>и</w:t>
      </w:r>
      <w:r w:rsidRPr="00317F10">
        <w:rPr>
          <w:spacing w:val="61"/>
        </w:rPr>
        <w:t xml:space="preserve"> </w:t>
      </w:r>
      <w:r w:rsidRPr="00317F10">
        <w:t>социальных</w:t>
      </w:r>
      <w:r w:rsidRPr="00317F10">
        <w:rPr>
          <w:spacing w:val="1"/>
        </w:rPr>
        <w:t xml:space="preserve"> </w:t>
      </w:r>
      <w:r w:rsidRPr="00317F10">
        <w:t>отношений.</w:t>
      </w:r>
    </w:p>
    <w:p w:rsidR="00E13BD6" w:rsidRPr="00317F10" w:rsidRDefault="00E13BD6" w:rsidP="008F5E5C">
      <w:pPr>
        <w:pStyle w:val="a3"/>
        <w:ind w:right="487"/>
      </w:pPr>
      <w:r w:rsidRPr="00317F10">
        <w:t>В</w:t>
      </w:r>
      <w:r w:rsidRPr="00317F10">
        <w:rPr>
          <w:spacing w:val="1"/>
        </w:rPr>
        <w:t xml:space="preserve"> </w:t>
      </w:r>
      <w:r w:rsidRPr="00317F10">
        <w:t>течение года (период адаптации пятиклассников к условиям</w:t>
      </w:r>
      <w:r w:rsidRPr="00317F10">
        <w:rPr>
          <w:spacing w:val="1"/>
        </w:rPr>
        <w:t xml:space="preserve"> </w:t>
      </w:r>
      <w:r w:rsidRPr="00317F10">
        <w:t>средней школы) велось</w:t>
      </w:r>
      <w:r w:rsidRPr="00317F10">
        <w:rPr>
          <w:spacing w:val="1"/>
        </w:rPr>
        <w:t xml:space="preserve"> </w:t>
      </w:r>
      <w:r w:rsidRPr="00317F10">
        <w:t>наблюдение за детьми на уроках, во внеурочное время, на внеклассных мероприятиях, в ходе</w:t>
      </w:r>
      <w:r w:rsidR="000F4457" w:rsidRPr="00317F10">
        <w:t xml:space="preserve">  </w:t>
      </w:r>
      <w:r w:rsidRPr="00317F10">
        <w:rPr>
          <w:spacing w:val="-57"/>
        </w:rPr>
        <w:t xml:space="preserve"> </w:t>
      </w:r>
      <w:r w:rsidRPr="00317F10">
        <w:t xml:space="preserve">которого было замечено, что школьники имеют небольшую затрудненность в </w:t>
      </w:r>
      <w:proofErr w:type="spellStart"/>
      <w:r w:rsidRPr="00317F10">
        <w:lastRenderedPageBreak/>
        <w:t>вписании</w:t>
      </w:r>
      <w:proofErr w:type="spellEnd"/>
      <w:r w:rsidRPr="00317F10">
        <w:t xml:space="preserve"> в школьную систему</w:t>
      </w:r>
      <w:r w:rsidRPr="00317F10">
        <w:rPr>
          <w:spacing w:val="1"/>
        </w:rPr>
        <w:t xml:space="preserve"> </w:t>
      </w:r>
      <w:r w:rsidRPr="00317F10">
        <w:t>требований,</w:t>
      </w:r>
      <w:r w:rsidRPr="00317F10">
        <w:rPr>
          <w:spacing w:val="-1"/>
        </w:rPr>
        <w:t xml:space="preserve"> </w:t>
      </w:r>
      <w:r w:rsidRPr="00317F10">
        <w:t>норм</w:t>
      </w:r>
      <w:r w:rsidRPr="00317F10">
        <w:rPr>
          <w:spacing w:val="-4"/>
        </w:rPr>
        <w:t xml:space="preserve"> </w:t>
      </w:r>
      <w:r w:rsidRPr="00317F10">
        <w:t>и социальных</w:t>
      </w:r>
      <w:r w:rsidRPr="00317F10">
        <w:rPr>
          <w:spacing w:val="2"/>
        </w:rPr>
        <w:t xml:space="preserve"> </w:t>
      </w:r>
      <w:r w:rsidRPr="00317F10">
        <w:t>отношений.</w:t>
      </w:r>
    </w:p>
    <w:p w:rsidR="00E13BD6" w:rsidRPr="00317F10" w:rsidRDefault="00E13BD6" w:rsidP="008F5E5C">
      <w:pPr>
        <w:pStyle w:val="a3"/>
        <w:ind w:right="489"/>
      </w:pPr>
      <w:r w:rsidRPr="00317F10">
        <w:t>Анализ</w:t>
      </w:r>
      <w:r w:rsidRPr="00317F10">
        <w:rPr>
          <w:spacing w:val="46"/>
        </w:rPr>
        <w:t xml:space="preserve"> </w:t>
      </w:r>
      <w:r w:rsidRPr="00317F10">
        <w:t>полученных</w:t>
      </w:r>
      <w:r w:rsidRPr="00317F10">
        <w:rPr>
          <w:spacing w:val="47"/>
        </w:rPr>
        <w:t xml:space="preserve"> </w:t>
      </w:r>
      <w:r w:rsidRPr="00317F10">
        <w:t>данных</w:t>
      </w:r>
      <w:r w:rsidRPr="00317F10">
        <w:rPr>
          <w:spacing w:val="48"/>
        </w:rPr>
        <w:t xml:space="preserve"> </w:t>
      </w:r>
      <w:r w:rsidRPr="00317F10">
        <w:t>дает</w:t>
      </w:r>
      <w:r w:rsidRPr="00317F10">
        <w:rPr>
          <w:spacing w:val="48"/>
        </w:rPr>
        <w:t xml:space="preserve"> </w:t>
      </w:r>
      <w:r w:rsidRPr="00317F10">
        <w:t>возможность</w:t>
      </w:r>
      <w:r w:rsidRPr="00317F10">
        <w:rPr>
          <w:spacing w:val="50"/>
        </w:rPr>
        <w:t xml:space="preserve"> </w:t>
      </w:r>
      <w:r w:rsidRPr="00317F10">
        <w:t>сделать</w:t>
      </w:r>
      <w:r w:rsidRPr="00317F10">
        <w:rPr>
          <w:spacing w:val="49"/>
        </w:rPr>
        <w:t xml:space="preserve"> </w:t>
      </w:r>
      <w:r w:rsidRPr="00317F10">
        <w:t>следующие</w:t>
      </w:r>
      <w:r w:rsidRPr="00317F10">
        <w:rPr>
          <w:spacing w:val="48"/>
        </w:rPr>
        <w:t xml:space="preserve"> </w:t>
      </w:r>
      <w:r w:rsidRPr="00317F10">
        <w:t>выводы:</w:t>
      </w:r>
      <w:r w:rsidRPr="00317F10">
        <w:rPr>
          <w:spacing w:val="48"/>
        </w:rPr>
        <w:t xml:space="preserve"> </w:t>
      </w:r>
      <w:proofErr w:type="gramStart"/>
      <w:r w:rsidRPr="00317F10">
        <w:t>общий</w:t>
      </w:r>
      <w:r w:rsidR="000F4457" w:rsidRPr="00317F10">
        <w:t xml:space="preserve"> </w:t>
      </w:r>
      <w:r w:rsidRPr="00317F10">
        <w:rPr>
          <w:spacing w:val="-58"/>
        </w:rPr>
        <w:t xml:space="preserve"> </w:t>
      </w:r>
      <w:r w:rsidRPr="00317F10">
        <w:t>фон</w:t>
      </w:r>
      <w:proofErr w:type="gramEnd"/>
      <w:r w:rsidRPr="00317F10">
        <w:t xml:space="preserve"> тревожности</w:t>
      </w:r>
      <w:r w:rsidRPr="00317F10">
        <w:rPr>
          <w:spacing w:val="2"/>
        </w:rPr>
        <w:t xml:space="preserve"> </w:t>
      </w:r>
      <w:r w:rsidRPr="00317F10">
        <w:t>у</w:t>
      </w:r>
      <w:r w:rsidRPr="00317F10">
        <w:rPr>
          <w:spacing w:val="-8"/>
        </w:rPr>
        <w:t xml:space="preserve"> </w:t>
      </w:r>
      <w:r w:rsidRPr="00317F10">
        <w:t>детей в пределах нормы,</w:t>
      </w:r>
      <w:r w:rsidRPr="00317F10">
        <w:rPr>
          <w:spacing w:val="59"/>
        </w:rPr>
        <w:t xml:space="preserve"> </w:t>
      </w:r>
      <w:r w:rsidRPr="00317F10">
        <w:t>редко</w:t>
      </w:r>
      <w:r w:rsidRPr="00317F10">
        <w:rPr>
          <w:spacing w:val="-1"/>
        </w:rPr>
        <w:t xml:space="preserve"> </w:t>
      </w:r>
      <w:r w:rsidRPr="00317F10">
        <w:t>наблюдаются межличностные</w:t>
      </w:r>
      <w:r w:rsidRPr="00317F10">
        <w:rPr>
          <w:spacing w:val="-3"/>
        </w:rPr>
        <w:t xml:space="preserve"> </w:t>
      </w:r>
      <w:r w:rsidRPr="00317F10">
        <w:t>конфликты.</w:t>
      </w:r>
    </w:p>
    <w:p w:rsidR="00E13BD6" w:rsidRPr="00317F10" w:rsidRDefault="00E13BD6" w:rsidP="008F5E5C">
      <w:pPr>
        <w:pStyle w:val="a3"/>
        <w:spacing w:before="1" w:line="276" w:lineRule="auto"/>
        <w:ind w:right="491"/>
      </w:pPr>
      <w:r w:rsidRPr="00317F10">
        <w:t>Были изучены интересы учащихся, родителей, семейные условия, их индивидуальные</w:t>
      </w:r>
      <w:r w:rsidRPr="00317F10">
        <w:rPr>
          <w:spacing w:val="-57"/>
        </w:rPr>
        <w:t xml:space="preserve"> </w:t>
      </w:r>
      <w:r w:rsidRPr="00317F10">
        <w:t>особенности.</w:t>
      </w:r>
      <w:r w:rsidRPr="00317F10">
        <w:rPr>
          <w:spacing w:val="61"/>
        </w:rPr>
        <w:t xml:space="preserve"> </w:t>
      </w:r>
      <w:r w:rsidRPr="00317F10">
        <w:t>С данными   учениками 5 класса   запланирована комплексная работа (на</w:t>
      </w:r>
      <w:r w:rsidRPr="00317F10">
        <w:rPr>
          <w:spacing w:val="1"/>
        </w:rPr>
        <w:t xml:space="preserve"> </w:t>
      </w:r>
      <w:r w:rsidRPr="00317F10">
        <w:t>уроках</w:t>
      </w:r>
      <w:r w:rsidRPr="00317F10">
        <w:rPr>
          <w:spacing w:val="1"/>
        </w:rPr>
        <w:t xml:space="preserve"> </w:t>
      </w:r>
      <w:r w:rsidRPr="00317F10">
        <w:t>и</w:t>
      </w:r>
      <w:r w:rsidRPr="00317F10">
        <w:rPr>
          <w:spacing w:val="1"/>
        </w:rPr>
        <w:t xml:space="preserve"> </w:t>
      </w:r>
      <w:r w:rsidRPr="00317F10">
        <w:t>во</w:t>
      </w:r>
      <w:r w:rsidRPr="00317F10">
        <w:rPr>
          <w:spacing w:val="1"/>
        </w:rPr>
        <w:t xml:space="preserve"> </w:t>
      </w:r>
      <w:r w:rsidRPr="00317F10">
        <w:t>внеурочное</w:t>
      </w:r>
      <w:r w:rsidRPr="00317F10">
        <w:rPr>
          <w:spacing w:val="1"/>
        </w:rPr>
        <w:t xml:space="preserve"> </w:t>
      </w:r>
      <w:r w:rsidRPr="00317F10">
        <w:t>время)</w:t>
      </w:r>
      <w:r w:rsidRPr="00317F10">
        <w:rPr>
          <w:spacing w:val="1"/>
        </w:rPr>
        <w:t xml:space="preserve"> </w:t>
      </w:r>
      <w:r w:rsidRPr="00317F10">
        <w:t>по</w:t>
      </w:r>
      <w:r w:rsidRPr="00317F10">
        <w:rPr>
          <w:spacing w:val="1"/>
        </w:rPr>
        <w:t xml:space="preserve"> </w:t>
      </w:r>
      <w:r w:rsidRPr="00317F10">
        <w:t>профилактике</w:t>
      </w:r>
      <w:r w:rsidRPr="00317F10">
        <w:rPr>
          <w:spacing w:val="1"/>
        </w:rPr>
        <w:t xml:space="preserve"> </w:t>
      </w:r>
      <w:r w:rsidRPr="00317F10">
        <w:t>нарушения</w:t>
      </w:r>
      <w:r w:rsidRPr="00317F10">
        <w:rPr>
          <w:spacing w:val="1"/>
        </w:rPr>
        <w:t xml:space="preserve"> </w:t>
      </w:r>
      <w:r w:rsidRPr="00317F10">
        <w:t>поведения,</w:t>
      </w:r>
      <w:r w:rsidRPr="00317F10">
        <w:rPr>
          <w:spacing w:val="1"/>
        </w:rPr>
        <w:t xml:space="preserve"> </w:t>
      </w:r>
      <w:r w:rsidRPr="00317F10">
        <w:t>конфликтных</w:t>
      </w:r>
      <w:r w:rsidRPr="00317F10">
        <w:rPr>
          <w:spacing w:val="1"/>
        </w:rPr>
        <w:t xml:space="preserve"> </w:t>
      </w:r>
      <w:r w:rsidRPr="00317F10">
        <w:t>ситуаций</w:t>
      </w:r>
      <w:r w:rsidRPr="00317F10">
        <w:rPr>
          <w:spacing w:val="1"/>
        </w:rPr>
        <w:t xml:space="preserve"> </w:t>
      </w:r>
      <w:r w:rsidRPr="00317F10">
        <w:t>и т.д.</w:t>
      </w:r>
    </w:p>
    <w:p w:rsidR="00E13BD6" w:rsidRPr="00317F10" w:rsidRDefault="00E13BD6" w:rsidP="008F5E5C">
      <w:pPr>
        <w:pStyle w:val="2"/>
        <w:spacing w:before="3" w:line="274" w:lineRule="exact"/>
      </w:pPr>
      <w:r w:rsidRPr="00317F10">
        <w:t>Просвещение:</w:t>
      </w:r>
    </w:p>
    <w:p w:rsidR="00E13BD6" w:rsidRPr="00317F10" w:rsidRDefault="00E13BD6" w:rsidP="008F5E5C">
      <w:pPr>
        <w:pStyle w:val="a3"/>
        <w:ind w:right="488"/>
      </w:pPr>
      <w:r w:rsidRPr="00317F10">
        <w:t>Осуществляется просвещение педагогического коллектива по воспитанию детей в рамках</w:t>
      </w:r>
      <w:r w:rsidRPr="00317F10">
        <w:rPr>
          <w:spacing w:val="1"/>
        </w:rPr>
        <w:t xml:space="preserve"> </w:t>
      </w:r>
      <w:r w:rsidRPr="00317F10">
        <w:t>работы педсоветов, заседаний методических объединений,</w:t>
      </w:r>
      <w:r w:rsidRPr="00317F10">
        <w:rPr>
          <w:spacing w:val="1"/>
        </w:rPr>
        <w:t xml:space="preserve"> </w:t>
      </w:r>
      <w:proofErr w:type="spellStart"/>
      <w:r w:rsidRPr="00317F10">
        <w:t>спецсеминаров</w:t>
      </w:r>
      <w:proofErr w:type="spellEnd"/>
      <w:r w:rsidRPr="00317F10">
        <w:t xml:space="preserve"> по психологии,</w:t>
      </w:r>
      <w:r w:rsidRPr="00317F10">
        <w:rPr>
          <w:spacing w:val="1"/>
        </w:rPr>
        <w:t xml:space="preserve"> </w:t>
      </w:r>
      <w:r w:rsidRPr="00317F10">
        <w:t>предметных</w:t>
      </w:r>
      <w:r w:rsidRPr="00317F10">
        <w:rPr>
          <w:spacing w:val="-2"/>
        </w:rPr>
        <w:t xml:space="preserve"> </w:t>
      </w:r>
      <w:r w:rsidRPr="00317F10">
        <w:t>недель и т.д.</w:t>
      </w:r>
    </w:p>
    <w:p w:rsidR="00E77B7B" w:rsidRPr="00317F10" w:rsidRDefault="00E77B7B" w:rsidP="008F5E5C">
      <w:pPr>
        <w:pStyle w:val="a3"/>
        <w:tabs>
          <w:tab w:val="left" w:pos="2542"/>
        </w:tabs>
        <w:ind w:right="483"/>
      </w:pPr>
    </w:p>
    <w:p w:rsidR="00E13BD6" w:rsidRPr="00317F10" w:rsidRDefault="00E13BD6" w:rsidP="008F5E5C">
      <w:pPr>
        <w:pStyle w:val="a3"/>
        <w:tabs>
          <w:tab w:val="left" w:pos="2542"/>
        </w:tabs>
        <w:ind w:right="483"/>
      </w:pPr>
      <w:r w:rsidRPr="00317F10">
        <w:t>Психолог</w:t>
      </w:r>
      <w:r w:rsidRPr="00317F10">
        <w:rPr>
          <w:spacing w:val="28"/>
        </w:rPr>
        <w:t xml:space="preserve"> </w:t>
      </w:r>
      <w:r w:rsidRPr="00317F10">
        <w:t>работает</w:t>
      </w:r>
      <w:r w:rsidRPr="00317F10">
        <w:rPr>
          <w:spacing w:val="58"/>
        </w:rPr>
        <w:t xml:space="preserve"> </w:t>
      </w:r>
      <w:r w:rsidRPr="00317F10">
        <w:t>над</w:t>
      </w:r>
      <w:r w:rsidRPr="00317F10">
        <w:rPr>
          <w:spacing w:val="28"/>
        </w:rPr>
        <w:t xml:space="preserve"> </w:t>
      </w:r>
      <w:r w:rsidRPr="00317F10">
        <w:t>методической</w:t>
      </w:r>
      <w:r w:rsidRPr="00317F10">
        <w:rPr>
          <w:spacing w:val="28"/>
        </w:rPr>
        <w:t xml:space="preserve"> </w:t>
      </w:r>
      <w:r w:rsidRPr="00317F10">
        <w:t>темой:</w:t>
      </w:r>
      <w:r w:rsidRPr="00317F10">
        <w:rPr>
          <w:spacing w:val="30"/>
        </w:rPr>
        <w:t xml:space="preserve"> </w:t>
      </w:r>
      <w:r w:rsidRPr="00317F10">
        <w:t>«Агрессивное</w:t>
      </w:r>
      <w:r w:rsidRPr="00317F10">
        <w:rPr>
          <w:spacing w:val="27"/>
        </w:rPr>
        <w:t xml:space="preserve"> </w:t>
      </w:r>
      <w:r w:rsidRPr="00317F10">
        <w:t>поведение</w:t>
      </w:r>
      <w:r w:rsidRPr="00317F10">
        <w:rPr>
          <w:spacing w:val="27"/>
        </w:rPr>
        <w:t xml:space="preserve"> </w:t>
      </w:r>
      <w:r w:rsidRPr="00317F10">
        <w:t>подростков</w:t>
      </w:r>
      <w:r w:rsidRPr="00317F10">
        <w:rPr>
          <w:spacing w:val="27"/>
        </w:rPr>
        <w:t xml:space="preserve"> </w:t>
      </w:r>
      <w:r w:rsidRPr="00317F10">
        <w:t>с</w:t>
      </w:r>
      <w:r w:rsidRPr="00317F10">
        <w:rPr>
          <w:spacing w:val="-57"/>
        </w:rPr>
        <w:t xml:space="preserve"> </w:t>
      </w:r>
      <w:r w:rsidRPr="00317F10">
        <w:t>ограниченными возможностями здоровья. Причины и пути коррекции»</w:t>
      </w:r>
      <w:r w:rsidRPr="00317F10">
        <w:rPr>
          <w:spacing w:val="1"/>
        </w:rPr>
        <w:t xml:space="preserve"> </w:t>
      </w:r>
      <w:r w:rsidRPr="00317F10">
        <w:t>Психофизиологическое</w:t>
      </w:r>
      <w:r w:rsidRPr="00317F10">
        <w:rPr>
          <w:spacing w:val="35"/>
        </w:rPr>
        <w:t xml:space="preserve"> </w:t>
      </w:r>
      <w:r w:rsidRPr="00317F10">
        <w:t>здоровье</w:t>
      </w:r>
      <w:r w:rsidRPr="00317F10">
        <w:rPr>
          <w:spacing w:val="36"/>
        </w:rPr>
        <w:t xml:space="preserve"> </w:t>
      </w:r>
      <w:r w:rsidRPr="00317F10">
        <w:t>обучающихся,</w:t>
      </w:r>
      <w:r w:rsidRPr="00317F10">
        <w:rPr>
          <w:spacing w:val="37"/>
        </w:rPr>
        <w:t xml:space="preserve"> </w:t>
      </w:r>
      <w:r w:rsidRPr="00317F10">
        <w:t>снижение</w:t>
      </w:r>
      <w:r w:rsidRPr="00317F10">
        <w:rPr>
          <w:spacing w:val="36"/>
        </w:rPr>
        <w:t xml:space="preserve"> </w:t>
      </w:r>
      <w:r w:rsidRPr="00317F10">
        <w:t>перегрузок,</w:t>
      </w:r>
      <w:r w:rsidRPr="00317F10">
        <w:rPr>
          <w:spacing w:val="37"/>
        </w:rPr>
        <w:t xml:space="preserve"> </w:t>
      </w:r>
      <w:r w:rsidRPr="00317F10">
        <w:t>постоянная</w:t>
      </w:r>
      <w:r w:rsidRPr="00317F10">
        <w:rPr>
          <w:spacing w:val="37"/>
        </w:rPr>
        <w:t xml:space="preserve"> </w:t>
      </w:r>
      <w:r w:rsidRPr="00317F10">
        <w:t>забота</w:t>
      </w:r>
      <w:r w:rsidRPr="00317F10">
        <w:rPr>
          <w:spacing w:val="36"/>
        </w:rPr>
        <w:t xml:space="preserve"> </w:t>
      </w:r>
      <w:r w:rsidRPr="00317F10">
        <w:t>о</w:t>
      </w:r>
      <w:r w:rsidRPr="00317F10">
        <w:rPr>
          <w:spacing w:val="-57"/>
        </w:rPr>
        <w:t xml:space="preserve"> </w:t>
      </w:r>
      <w:r w:rsidRPr="00317F10">
        <w:t>проблемных</w:t>
      </w:r>
      <w:r w:rsidRPr="00317F10">
        <w:rPr>
          <w:spacing w:val="10"/>
        </w:rPr>
        <w:t xml:space="preserve"> </w:t>
      </w:r>
      <w:r w:rsidRPr="00317F10">
        <w:t>учениках,</w:t>
      </w:r>
      <w:r w:rsidRPr="00317F10">
        <w:rPr>
          <w:spacing w:val="6"/>
        </w:rPr>
        <w:t xml:space="preserve"> </w:t>
      </w:r>
      <w:r w:rsidRPr="00317F10">
        <w:t>детях</w:t>
      </w:r>
      <w:r w:rsidRPr="00317F10">
        <w:rPr>
          <w:spacing w:val="8"/>
        </w:rPr>
        <w:t xml:space="preserve"> </w:t>
      </w:r>
      <w:r w:rsidRPr="00317F10">
        <w:t>с</w:t>
      </w:r>
      <w:r w:rsidRPr="00317F10">
        <w:rPr>
          <w:spacing w:val="6"/>
        </w:rPr>
        <w:t xml:space="preserve"> </w:t>
      </w:r>
      <w:r w:rsidRPr="00317F10">
        <w:t>ограниченными</w:t>
      </w:r>
      <w:r w:rsidRPr="00317F10">
        <w:rPr>
          <w:spacing w:val="5"/>
        </w:rPr>
        <w:t xml:space="preserve"> </w:t>
      </w:r>
      <w:r w:rsidRPr="00317F10">
        <w:t>возможностями</w:t>
      </w:r>
      <w:r w:rsidRPr="00317F10">
        <w:rPr>
          <w:spacing w:val="7"/>
        </w:rPr>
        <w:t xml:space="preserve"> </w:t>
      </w:r>
      <w:r w:rsidRPr="00317F10">
        <w:t>здоровья</w:t>
      </w:r>
      <w:r w:rsidRPr="00317F10">
        <w:rPr>
          <w:spacing w:val="11"/>
        </w:rPr>
        <w:t xml:space="preserve"> </w:t>
      </w:r>
      <w:r w:rsidRPr="00317F10">
        <w:t>–</w:t>
      </w:r>
      <w:r w:rsidRPr="00317F10">
        <w:rPr>
          <w:spacing w:val="6"/>
        </w:rPr>
        <w:t xml:space="preserve"> </w:t>
      </w:r>
      <w:r w:rsidRPr="00317F10">
        <w:t>одно</w:t>
      </w:r>
      <w:r w:rsidRPr="00317F10">
        <w:rPr>
          <w:spacing w:val="6"/>
        </w:rPr>
        <w:t xml:space="preserve"> </w:t>
      </w:r>
      <w:r w:rsidRPr="00317F10">
        <w:t>из</w:t>
      </w:r>
      <w:r w:rsidRPr="00317F10">
        <w:rPr>
          <w:spacing w:val="8"/>
        </w:rPr>
        <w:t xml:space="preserve"> </w:t>
      </w:r>
      <w:r w:rsidRPr="00317F10">
        <w:t>основных</w:t>
      </w:r>
      <w:r w:rsidRPr="00317F10">
        <w:rPr>
          <w:spacing w:val="-57"/>
        </w:rPr>
        <w:t xml:space="preserve"> </w:t>
      </w:r>
      <w:r w:rsidRPr="00317F10">
        <w:t>направлений</w:t>
      </w:r>
      <w:r w:rsidRPr="00317F10">
        <w:rPr>
          <w:spacing w:val="14"/>
        </w:rPr>
        <w:t xml:space="preserve"> </w:t>
      </w:r>
      <w:r w:rsidRPr="00317F10">
        <w:t>работы</w:t>
      </w:r>
      <w:r w:rsidRPr="00317F10">
        <w:rPr>
          <w:spacing w:val="10"/>
        </w:rPr>
        <w:t xml:space="preserve"> </w:t>
      </w:r>
      <w:r w:rsidRPr="00317F10">
        <w:t>школьного</w:t>
      </w:r>
      <w:r w:rsidRPr="00317F10">
        <w:rPr>
          <w:spacing w:val="11"/>
        </w:rPr>
        <w:t xml:space="preserve"> </w:t>
      </w:r>
      <w:r w:rsidRPr="00317F10">
        <w:t>психолога.</w:t>
      </w:r>
      <w:r w:rsidRPr="00317F10">
        <w:rPr>
          <w:spacing w:val="11"/>
        </w:rPr>
        <w:t xml:space="preserve"> </w:t>
      </w:r>
      <w:r w:rsidRPr="00317F10">
        <w:t>Поэтому</w:t>
      </w:r>
      <w:r w:rsidRPr="00317F10">
        <w:rPr>
          <w:spacing w:val="11"/>
        </w:rPr>
        <w:t xml:space="preserve"> </w:t>
      </w:r>
      <w:r w:rsidRPr="00317F10">
        <w:t>своевременно</w:t>
      </w:r>
      <w:r w:rsidRPr="00317F10">
        <w:rPr>
          <w:spacing w:val="13"/>
        </w:rPr>
        <w:t xml:space="preserve"> </w:t>
      </w:r>
      <w:r w:rsidRPr="00317F10">
        <w:t>и</w:t>
      </w:r>
      <w:r w:rsidRPr="00317F10">
        <w:rPr>
          <w:spacing w:val="14"/>
        </w:rPr>
        <w:t xml:space="preserve"> </w:t>
      </w:r>
      <w:r w:rsidRPr="00317F10">
        <w:t>квалифицированно</w:t>
      </w:r>
      <w:r w:rsidRPr="00317F10">
        <w:rPr>
          <w:spacing w:val="-57"/>
        </w:rPr>
        <w:t xml:space="preserve"> </w:t>
      </w:r>
      <w:r w:rsidRPr="00317F10">
        <w:t>оказывается</w:t>
      </w:r>
      <w:r w:rsidRPr="00317F10">
        <w:tab/>
        <w:t>необходимая</w:t>
      </w:r>
      <w:r w:rsidRPr="00317F10">
        <w:rPr>
          <w:spacing w:val="1"/>
        </w:rPr>
        <w:t xml:space="preserve"> </w:t>
      </w:r>
      <w:r w:rsidRPr="00317F10">
        <w:t>психологическая</w:t>
      </w:r>
      <w:r w:rsidRPr="00317F10">
        <w:rPr>
          <w:spacing w:val="1"/>
        </w:rPr>
        <w:t xml:space="preserve"> </w:t>
      </w:r>
      <w:r w:rsidRPr="00317F10">
        <w:t>помощь.</w:t>
      </w:r>
      <w:r w:rsidRPr="00317F10">
        <w:rPr>
          <w:spacing w:val="1"/>
        </w:rPr>
        <w:t xml:space="preserve"> </w:t>
      </w:r>
      <w:r w:rsidRPr="00317F10">
        <w:t>Также</w:t>
      </w:r>
      <w:r w:rsidRPr="00317F10">
        <w:rPr>
          <w:spacing w:val="1"/>
        </w:rPr>
        <w:t xml:space="preserve"> </w:t>
      </w:r>
      <w:r w:rsidRPr="00317F10">
        <w:t>получают</w:t>
      </w:r>
      <w:r w:rsidRPr="00317F10">
        <w:rPr>
          <w:spacing w:val="1"/>
        </w:rPr>
        <w:t xml:space="preserve"> </w:t>
      </w:r>
      <w:r w:rsidRPr="00317F10">
        <w:t>коррекционную</w:t>
      </w:r>
      <w:r w:rsidRPr="00317F10">
        <w:rPr>
          <w:spacing w:val="-58"/>
        </w:rPr>
        <w:t xml:space="preserve"> </w:t>
      </w:r>
      <w:r w:rsidRPr="00317F10">
        <w:t>помощь</w:t>
      </w:r>
      <w:r w:rsidRPr="00317F10">
        <w:rPr>
          <w:spacing w:val="-1"/>
        </w:rPr>
        <w:t xml:space="preserve"> </w:t>
      </w:r>
      <w:r w:rsidRPr="00317F10">
        <w:t>и</w:t>
      </w:r>
      <w:r w:rsidRPr="00317F10">
        <w:rPr>
          <w:spacing w:val="-2"/>
        </w:rPr>
        <w:t xml:space="preserve"> </w:t>
      </w:r>
      <w:r w:rsidRPr="00317F10">
        <w:t>психологическую</w:t>
      </w:r>
      <w:r w:rsidRPr="00317F10">
        <w:rPr>
          <w:spacing w:val="-1"/>
        </w:rPr>
        <w:t xml:space="preserve"> </w:t>
      </w:r>
      <w:r w:rsidRPr="00317F10">
        <w:t>поддержку</w:t>
      </w:r>
      <w:r w:rsidRPr="00317F10">
        <w:rPr>
          <w:spacing w:val="-5"/>
        </w:rPr>
        <w:t xml:space="preserve"> </w:t>
      </w:r>
      <w:r w:rsidRPr="00317F10">
        <w:t>обучающиеся школы,</w:t>
      </w:r>
      <w:r w:rsidRPr="00317F10">
        <w:rPr>
          <w:spacing w:val="-1"/>
        </w:rPr>
        <w:t xml:space="preserve"> </w:t>
      </w:r>
      <w:r w:rsidRPr="00317F10">
        <w:t>родители</w:t>
      </w:r>
      <w:r w:rsidRPr="00317F10">
        <w:rPr>
          <w:spacing w:val="1"/>
        </w:rPr>
        <w:t xml:space="preserve"> </w:t>
      </w:r>
      <w:r w:rsidRPr="00317F10">
        <w:t>и</w:t>
      </w:r>
      <w:r w:rsidRPr="00317F10">
        <w:rPr>
          <w:spacing w:val="-3"/>
        </w:rPr>
        <w:t xml:space="preserve"> </w:t>
      </w:r>
      <w:r w:rsidRPr="00317F10">
        <w:t>педагоги.</w:t>
      </w:r>
    </w:p>
    <w:p w:rsidR="00E13BD6" w:rsidRPr="00317F10" w:rsidRDefault="00E13BD6" w:rsidP="008F5E5C">
      <w:pPr>
        <w:pStyle w:val="2"/>
        <w:spacing w:before="3" w:line="274" w:lineRule="exact"/>
      </w:pPr>
      <w:r w:rsidRPr="00317F10">
        <w:t>Консультационная</w:t>
      </w:r>
      <w:r w:rsidRPr="00317F10">
        <w:rPr>
          <w:spacing w:val="-3"/>
        </w:rPr>
        <w:t xml:space="preserve"> </w:t>
      </w:r>
      <w:r w:rsidRPr="00317F10">
        <w:t>работа велась</w:t>
      </w:r>
      <w:r w:rsidRPr="00317F10">
        <w:rPr>
          <w:spacing w:val="-3"/>
        </w:rPr>
        <w:t xml:space="preserve"> </w:t>
      </w:r>
      <w:r w:rsidRPr="00317F10">
        <w:t>по</w:t>
      </w:r>
      <w:r w:rsidRPr="00317F10">
        <w:rPr>
          <w:spacing w:val="-2"/>
        </w:rPr>
        <w:t xml:space="preserve"> </w:t>
      </w:r>
      <w:r w:rsidRPr="00317F10">
        <w:t>запросам</w:t>
      </w:r>
      <w:r w:rsidRPr="00317F10">
        <w:rPr>
          <w:spacing w:val="55"/>
        </w:rPr>
        <w:t xml:space="preserve"> </w:t>
      </w:r>
      <w:r w:rsidRPr="00317F10">
        <w:t>педагогов,</w:t>
      </w:r>
      <w:r w:rsidRPr="00317F10">
        <w:rPr>
          <w:spacing w:val="-2"/>
        </w:rPr>
        <w:t xml:space="preserve"> </w:t>
      </w:r>
      <w:r w:rsidRPr="00317F10">
        <w:t>учеников,</w:t>
      </w:r>
      <w:r w:rsidRPr="00317F10">
        <w:rPr>
          <w:spacing w:val="-2"/>
        </w:rPr>
        <w:t xml:space="preserve"> </w:t>
      </w:r>
      <w:r w:rsidRPr="00317F10">
        <w:t>родителей.</w:t>
      </w:r>
    </w:p>
    <w:p w:rsidR="00E13BD6" w:rsidRPr="00317F10" w:rsidRDefault="00E13BD6" w:rsidP="008F5E5C">
      <w:pPr>
        <w:pStyle w:val="a3"/>
        <w:spacing w:line="274" w:lineRule="exact"/>
        <w:ind w:left="1670"/>
      </w:pPr>
      <w:r w:rsidRPr="00317F10">
        <w:t>Проблемы,</w:t>
      </w:r>
      <w:r w:rsidRPr="00317F10">
        <w:rPr>
          <w:spacing w:val="-4"/>
        </w:rPr>
        <w:t xml:space="preserve"> </w:t>
      </w:r>
      <w:r w:rsidRPr="00317F10">
        <w:t>затронутые</w:t>
      </w:r>
      <w:r w:rsidRPr="00317F10">
        <w:rPr>
          <w:spacing w:val="-3"/>
        </w:rPr>
        <w:t xml:space="preserve"> </w:t>
      </w:r>
      <w:r w:rsidRPr="00317F10">
        <w:t>на</w:t>
      </w:r>
      <w:r w:rsidRPr="00317F10">
        <w:rPr>
          <w:spacing w:val="-5"/>
        </w:rPr>
        <w:t xml:space="preserve"> </w:t>
      </w:r>
      <w:r w:rsidRPr="00317F10">
        <w:t>консультациях,</w:t>
      </w:r>
      <w:r w:rsidRPr="00317F10">
        <w:rPr>
          <w:spacing w:val="-4"/>
        </w:rPr>
        <w:t xml:space="preserve"> </w:t>
      </w:r>
      <w:r w:rsidRPr="00317F10">
        <w:t>имели</w:t>
      </w:r>
      <w:r w:rsidRPr="00317F10">
        <w:rPr>
          <w:spacing w:val="-4"/>
        </w:rPr>
        <w:t xml:space="preserve"> </w:t>
      </w:r>
      <w:r w:rsidRPr="00317F10">
        <w:t>следующее</w:t>
      </w:r>
      <w:r w:rsidRPr="00317F10">
        <w:rPr>
          <w:spacing w:val="-4"/>
        </w:rPr>
        <w:t xml:space="preserve"> </w:t>
      </w:r>
      <w:r w:rsidRPr="00317F10">
        <w:t>направление:</w:t>
      </w:r>
    </w:p>
    <w:p w:rsidR="00E13BD6" w:rsidRPr="00317F10" w:rsidRDefault="00E13BD6" w:rsidP="004C5A96">
      <w:pPr>
        <w:pStyle w:val="a5"/>
        <w:numPr>
          <w:ilvl w:val="1"/>
          <w:numId w:val="3"/>
        </w:numPr>
        <w:tabs>
          <w:tab w:val="left" w:pos="1681"/>
          <w:tab w:val="left" w:pos="1682"/>
        </w:tabs>
        <w:spacing w:before="2" w:line="293" w:lineRule="exact"/>
        <w:ind w:firstLine="0"/>
        <w:rPr>
          <w:sz w:val="24"/>
          <w:szCs w:val="24"/>
        </w:rPr>
      </w:pPr>
      <w:proofErr w:type="gramStart"/>
      <w:r w:rsidRPr="00317F10">
        <w:rPr>
          <w:sz w:val="24"/>
          <w:szCs w:val="24"/>
        </w:rPr>
        <w:t>поведенческие</w:t>
      </w:r>
      <w:proofErr w:type="gramEnd"/>
      <w:r w:rsidRPr="00317F10">
        <w:rPr>
          <w:sz w:val="24"/>
          <w:szCs w:val="24"/>
        </w:rPr>
        <w:t>;</w:t>
      </w:r>
    </w:p>
    <w:p w:rsidR="00E13BD6" w:rsidRPr="00317F10" w:rsidRDefault="00E13BD6" w:rsidP="004C5A96">
      <w:pPr>
        <w:pStyle w:val="a5"/>
        <w:numPr>
          <w:ilvl w:val="1"/>
          <w:numId w:val="3"/>
        </w:numPr>
        <w:tabs>
          <w:tab w:val="left" w:pos="1681"/>
          <w:tab w:val="left" w:pos="1682"/>
        </w:tabs>
        <w:spacing w:line="293" w:lineRule="exact"/>
        <w:ind w:firstLine="0"/>
        <w:rPr>
          <w:sz w:val="24"/>
          <w:szCs w:val="24"/>
        </w:rPr>
      </w:pPr>
      <w:proofErr w:type="gramStart"/>
      <w:r w:rsidRPr="00317F10">
        <w:rPr>
          <w:sz w:val="24"/>
          <w:szCs w:val="24"/>
        </w:rPr>
        <w:t>эмоциональные</w:t>
      </w:r>
      <w:proofErr w:type="gramEnd"/>
      <w:r w:rsidRPr="00317F10">
        <w:rPr>
          <w:sz w:val="24"/>
          <w:szCs w:val="24"/>
        </w:rPr>
        <w:t>;</w:t>
      </w:r>
    </w:p>
    <w:p w:rsidR="00E13BD6" w:rsidRPr="00317F10" w:rsidRDefault="00E13BD6" w:rsidP="004C5A96">
      <w:pPr>
        <w:pStyle w:val="a5"/>
        <w:numPr>
          <w:ilvl w:val="1"/>
          <w:numId w:val="3"/>
        </w:numPr>
        <w:tabs>
          <w:tab w:val="left" w:pos="1681"/>
          <w:tab w:val="left" w:pos="1682"/>
        </w:tabs>
        <w:spacing w:line="293" w:lineRule="exact"/>
        <w:ind w:firstLine="0"/>
        <w:rPr>
          <w:sz w:val="24"/>
          <w:szCs w:val="24"/>
        </w:rPr>
      </w:pPr>
      <w:proofErr w:type="gramStart"/>
      <w:r w:rsidRPr="00317F10">
        <w:rPr>
          <w:sz w:val="24"/>
          <w:szCs w:val="24"/>
        </w:rPr>
        <w:t>проблемы</w:t>
      </w:r>
      <w:proofErr w:type="gramEnd"/>
      <w:r w:rsidRPr="00317F10">
        <w:rPr>
          <w:spacing w:val="-2"/>
          <w:sz w:val="24"/>
          <w:szCs w:val="24"/>
        </w:rPr>
        <w:t xml:space="preserve"> </w:t>
      </w:r>
      <w:r w:rsidRPr="00317F10">
        <w:rPr>
          <w:sz w:val="24"/>
          <w:szCs w:val="24"/>
        </w:rPr>
        <w:t>воспитания;</w:t>
      </w:r>
    </w:p>
    <w:p w:rsidR="00E13BD6" w:rsidRPr="00317F10" w:rsidRDefault="00E13BD6" w:rsidP="004C5A96">
      <w:pPr>
        <w:pStyle w:val="a5"/>
        <w:numPr>
          <w:ilvl w:val="1"/>
          <w:numId w:val="3"/>
        </w:numPr>
        <w:tabs>
          <w:tab w:val="left" w:pos="1681"/>
          <w:tab w:val="left" w:pos="1682"/>
        </w:tabs>
        <w:spacing w:line="293" w:lineRule="exact"/>
        <w:ind w:firstLine="0"/>
        <w:rPr>
          <w:sz w:val="24"/>
          <w:szCs w:val="24"/>
        </w:rPr>
      </w:pPr>
      <w:proofErr w:type="gramStart"/>
      <w:r w:rsidRPr="00317F10">
        <w:rPr>
          <w:sz w:val="24"/>
          <w:szCs w:val="24"/>
        </w:rPr>
        <w:t>проблемы</w:t>
      </w:r>
      <w:proofErr w:type="gramEnd"/>
      <w:r w:rsidRPr="00317F10">
        <w:rPr>
          <w:spacing w:val="-3"/>
          <w:sz w:val="24"/>
          <w:szCs w:val="24"/>
        </w:rPr>
        <w:t xml:space="preserve"> </w:t>
      </w:r>
      <w:r w:rsidRPr="00317F10">
        <w:rPr>
          <w:sz w:val="24"/>
          <w:szCs w:val="24"/>
        </w:rPr>
        <w:t>отношений</w:t>
      </w:r>
      <w:r w:rsidRPr="00317F10">
        <w:rPr>
          <w:spacing w:val="-2"/>
          <w:sz w:val="24"/>
          <w:szCs w:val="24"/>
        </w:rPr>
        <w:t xml:space="preserve"> </w:t>
      </w:r>
      <w:r w:rsidRPr="00317F10">
        <w:rPr>
          <w:sz w:val="24"/>
          <w:szCs w:val="24"/>
        </w:rPr>
        <w:t>с</w:t>
      </w:r>
      <w:r w:rsidRPr="00317F10">
        <w:rPr>
          <w:spacing w:val="-2"/>
          <w:sz w:val="24"/>
          <w:szCs w:val="24"/>
        </w:rPr>
        <w:t xml:space="preserve"> </w:t>
      </w:r>
      <w:r w:rsidRPr="00317F10">
        <w:rPr>
          <w:sz w:val="24"/>
          <w:szCs w:val="24"/>
        </w:rPr>
        <w:t>родителями,</w:t>
      </w:r>
      <w:r w:rsidRPr="00317F10">
        <w:rPr>
          <w:spacing w:val="-2"/>
          <w:sz w:val="24"/>
          <w:szCs w:val="24"/>
        </w:rPr>
        <w:t xml:space="preserve"> </w:t>
      </w:r>
      <w:r w:rsidRPr="00317F10">
        <w:rPr>
          <w:sz w:val="24"/>
          <w:szCs w:val="24"/>
        </w:rPr>
        <w:t>педагогами;</w:t>
      </w:r>
    </w:p>
    <w:p w:rsidR="00E13BD6" w:rsidRPr="00317F10" w:rsidRDefault="00E13BD6" w:rsidP="004C5A96">
      <w:pPr>
        <w:pStyle w:val="a5"/>
        <w:numPr>
          <w:ilvl w:val="1"/>
          <w:numId w:val="3"/>
        </w:numPr>
        <w:tabs>
          <w:tab w:val="left" w:pos="1681"/>
          <w:tab w:val="left" w:pos="1682"/>
        </w:tabs>
        <w:spacing w:before="87" w:line="293" w:lineRule="exact"/>
        <w:ind w:firstLine="0"/>
        <w:rPr>
          <w:sz w:val="24"/>
          <w:szCs w:val="24"/>
        </w:rPr>
      </w:pPr>
      <w:proofErr w:type="gramStart"/>
      <w:r w:rsidRPr="00317F10">
        <w:rPr>
          <w:sz w:val="24"/>
          <w:szCs w:val="24"/>
        </w:rPr>
        <w:t>проблемы</w:t>
      </w:r>
      <w:proofErr w:type="gramEnd"/>
      <w:r w:rsidRPr="00317F10">
        <w:rPr>
          <w:spacing w:val="-3"/>
          <w:sz w:val="24"/>
          <w:szCs w:val="24"/>
        </w:rPr>
        <w:t xml:space="preserve"> </w:t>
      </w:r>
      <w:r w:rsidRPr="00317F10">
        <w:rPr>
          <w:sz w:val="24"/>
          <w:szCs w:val="24"/>
        </w:rPr>
        <w:t>обучения;</w:t>
      </w:r>
    </w:p>
    <w:p w:rsidR="00E13BD6" w:rsidRPr="00317F10" w:rsidRDefault="00E13BD6" w:rsidP="004C5A96">
      <w:pPr>
        <w:pStyle w:val="a5"/>
        <w:numPr>
          <w:ilvl w:val="1"/>
          <w:numId w:val="3"/>
        </w:numPr>
        <w:tabs>
          <w:tab w:val="left" w:pos="1681"/>
          <w:tab w:val="left" w:pos="1682"/>
        </w:tabs>
        <w:spacing w:line="293" w:lineRule="exact"/>
        <w:ind w:firstLine="0"/>
        <w:rPr>
          <w:sz w:val="24"/>
          <w:szCs w:val="24"/>
        </w:rPr>
      </w:pPr>
      <w:proofErr w:type="gramStart"/>
      <w:r w:rsidRPr="00317F10">
        <w:rPr>
          <w:sz w:val="24"/>
          <w:szCs w:val="24"/>
        </w:rPr>
        <w:t>проблемы</w:t>
      </w:r>
      <w:proofErr w:type="gramEnd"/>
      <w:r w:rsidRPr="00317F10">
        <w:rPr>
          <w:spacing w:val="-3"/>
          <w:sz w:val="24"/>
          <w:szCs w:val="24"/>
        </w:rPr>
        <w:t xml:space="preserve"> </w:t>
      </w:r>
      <w:r w:rsidRPr="00317F10">
        <w:rPr>
          <w:sz w:val="24"/>
          <w:szCs w:val="24"/>
        </w:rPr>
        <w:t>самоопределения;</w:t>
      </w:r>
    </w:p>
    <w:p w:rsidR="00E13BD6" w:rsidRPr="00317F10" w:rsidRDefault="00E13BD6" w:rsidP="004C5A96">
      <w:pPr>
        <w:pStyle w:val="a5"/>
        <w:numPr>
          <w:ilvl w:val="1"/>
          <w:numId w:val="3"/>
        </w:numPr>
        <w:tabs>
          <w:tab w:val="left" w:pos="1681"/>
          <w:tab w:val="left" w:pos="1682"/>
        </w:tabs>
        <w:spacing w:line="294" w:lineRule="exact"/>
        <w:ind w:firstLine="0"/>
        <w:rPr>
          <w:sz w:val="24"/>
          <w:szCs w:val="24"/>
        </w:rPr>
      </w:pPr>
      <w:proofErr w:type="gramStart"/>
      <w:r w:rsidRPr="00317F10">
        <w:rPr>
          <w:sz w:val="24"/>
          <w:szCs w:val="24"/>
        </w:rPr>
        <w:t>проблемы</w:t>
      </w:r>
      <w:proofErr w:type="gramEnd"/>
      <w:r w:rsidRPr="00317F10">
        <w:rPr>
          <w:spacing w:val="-2"/>
          <w:sz w:val="24"/>
          <w:szCs w:val="24"/>
        </w:rPr>
        <w:t xml:space="preserve"> </w:t>
      </w:r>
      <w:r w:rsidRPr="00317F10">
        <w:rPr>
          <w:sz w:val="24"/>
          <w:szCs w:val="24"/>
        </w:rPr>
        <w:t>в</w:t>
      </w:r>
      <w:r w:rsidRPr="00317F10">
        <w:rPr>
          <w:spacing w:val="-3"/>
          <w:sz w:val="24"/>
          <w:szCs w:val="24"/>
        </w:rPr>
        <w:t xml:space="preserve"> </w:t>
      </w:r>
      <w:r w:rsidRPr="00317F10">
        <w:rPr>
          <w:sz w:val="24"/>
          <w:szCs w:val="24"/>
        </w:rPr>
        <w:t>построении</w:t>
      </w:r>
      <w:r w:rsidRPr="00317F10">
        <w:rPr>
          <w:spacing w:val="-4"/>
          <w:sz w:val="24"/>
          <w:szCs w:val="24"/>
        </w:rPr>
        <w:t xml:space="preserve"> </w:t>
      </w:r>
      <w:r w:rsidRPr="00317F10">
        <w:rPr>
          <w:sz w:val="24"/>
          <w:szCs w:val="24"/>
        </w:rPr>
        <w:t>отношений</w:t>
      </w:r>
      <w:r w:rsidRPr="00317F10">
        <w:rPr>
          <w:spacing w:val="-2"/>
          <w:sz w:val="24"/>
          <w:szCs w:val="24"/>
        </w:rPr>
        <w:t xml:space="preserve"> </w:t>
      </w:r>
      <w:r w:rsidRPr="00317F10">
        <w:rPr>
          <w:sz w:val="24"/>
          <w:szCs w:val="24"/>
        </w:rPr>
        <w:t>со</w:t>
      </w:r>
      <w:r w:rsidRPr="00317F10">
        <w:rPr>
          <w:spacing w:val="-2"/>
          <w:sz w:val="24"/>
          <w:szCs w:val="24"/>
        </w:rPr>
        <w:t xml:space="preserve"> </w:t>
      </w:r>
      <w:r w:rsidRPr="00317F10">
        <w:rPr>
          <w:sz w:val="24"/>
          <w:szCs w:val="24"/>
        </w:rPr>
        <w:t>сверстниками.</w:t>
      </w:r>
    </w:p>
    <w:p w:rsidR="00E13BD6" w:rsidRPr="00317F10" w:rsidRDefault="00E13BD6" w:rsidP="008F5E5C">
      <w:pPr>
        <w:pStyle w:val="2"/>
        <w:spacing w:before="2" w:line="274" w:lineRule="exact"/>
        <w:ind w:left="1730"/>
      </w:pPr>
      <w:r w:rsidRPr="00317F10">
        <w:t>Планы</w:t>
      </w:r>
      <w:r w:rsidRPr="00317F10">
        <w:rPr>
          <w:spacing w:val="-2"/>
        </w:rPr>
        <w:t xml:space="preserve"> </w:t>
      </w:r>
      <w:r w:rsidRPr="00317F10">
        <w:t>на</w:t>
      </w:r>
      <w:r w:rsidRPr="00317F10">
        <w:rPr>
          <w:spacing w:val="-2"/>
        </w:rPr>
        <w:t xml:space="preserve"> </w:t>
      </w:r>
      <w:r w:rsidRPr="00317F10">
        <w:t>будущее:</w:t>
      </w:r>
    </w:p>
    <w:p w:rsidR="00E13BD6" w:rsidRPr="00317F10" w:rsidRDefault="00E13BD6" w:rsidP="004C5A96">
      <w:pPr>
        <w:pStyle w:val="a5"/>
        <w:numPr>
          <w:ilvl w:val="0"/>
          <w:numId w:val="2"/>
        </w:numPr>
        <w:tabs>
          <w:tab w:val="left" w:pos="1966"/>
        </w:tabs>
        <w:ind w:right="490" w:firstLine="0"/>
        <w:rPr>
          <w:sz w:val="24"/>
          <w:szCs w:val="24"/>
        </w:rPr>
      </w:pPr>
      <w:r w:rsidRPr="00317F10">
        <w:rPr>
          <w:sz w:val="24"/>
          <w:szCs w:val="24"/>
        </w:rPr>
        <w:t>Дифференцированный</w:t>
      </w:r>
      <w:r w:rsidRPr="00317F10">
        <w:rPr>
          <w:spacing w:val="26"/>
          <w:sz w:val="24"/>
          <w:szCs w:val="24"/>
        </w:rPr>
        <w:t xml:space="preserve"> </w:t>
      </w:r>
      <w:r w:rsidRPr="00317F10">
        <w:rPr>
          <w:sz w:val="24"/>
          <w:szCs w:val="24"/>
        </w:rPr>
        <w:t>подход</w:t>
      </w:r>
      <w:r w:rsidRPr="00317F10">
        <w:rPr>
          <w:spacing w:val="28"/>
          <w:sz w:val="24"/>
          <w:szCs w:val="24"/>
        </w:rPr>
        <w:t xml:space="preserve"> </w:t>
      </w:r>
      <w:r w:rsidRPr="00317F10">
        <w:rPr>
          <w:sz w:val="24"/>
          <w:szCs w:val="24"/>
        </w:rPr>
        <w:t>и</w:t>
      </w:r>
      <w:r w:rsidRPr="00317F10">
        <w:rPr>
          <w:spacing w:val="26"/>
          <w:sz w:val="24"/>
          <w:szCs w:val="24"/>
        </w:rPr>
        <w:t xml:space="preserve"> </w:t>
      </w:r>
      <w:r w:rsidRPr="00317F10">
        <w:rPr>
          <w:sz w:val="24"/>
          <w:szCs w:val="24"/>
        </w:rPr>
        <w:t>индивидуальная</w:t>
      </w:r>
      <w:r w:rsidRPr="00317F10">
        <w:rPr>
          <w:spacing w:val="27"/>
          <w:sz w:val="24"/>
          <w:szCs w:val="24"/>
        </w:rPr>
        <w:t xml:space="preserve"> </w:t>
      </w:r>
      <w:r w:rsidRPr="00317F10">
        <w:rPr>
          <w:sz w:val="24"/>
          <w:szCs w:val="24"/>
        </w:rPr>
        <w:t>работа</w:t>
      </w:r>
      <w:r w:rsidRPr="00317F10">
        <w:rPr>
          <w:spacing w:val="27"/>
          <w:sz w:val="24"/>
          <w:szCs w:val="24"/>
        </w:rPr>
        <w:t xml:space="preserve"> </w:t>
      </w:r>
      <w:r w:rsidRPr="00317F10">
        <w:rPr>
          <w:sz w:val="24"/>
          <w:szCs w:val="24"/>
        </w:rPr>
        <w:t>на</w:t>
      </w:r>
      <w:r w:rsidRPr="00317F10">
        <w:rPr>
          <w:spacing w:val="27"/>
          <w:sz w:val="24"/>
          <w:szCs w:val="24"/>
        </w:rPr>
        <w:t xml:space="preserve"> </w:t>
      </w:r>
      <w:r w:rsidRPr="00317F10">
        <w:rPr>
          <w:sz w:val="24"/>
          <w:szCs w:val="24"/>
        </w:rPr>
        <w:t>занятиях</w:t>
      </w:r>
      <w:r w:rsidRPr="00317F10">
        <w:rPr>
          <w:spacing w:val="27"/>
          <w:sz w:val="24"/>
          <w:szCs w:val="24"/>
        </w:rPr>
        <w:t xml:space="preserve"> </w:t>
      </w:r>
      <w:r w:rsidRPr="00317F10">
        <w:rPr>
          <w:sz w:val="24"/>
          <w:szCs w:val="24"/>
        </w:rPr>
        <w:t>по</w:t>
      </w:r>
      <w:r w:rsidRPr="00317F10">
        <w:rPr>
          <w:spacing w:val="27"/>
          <w:sz w:val="24"/>
          <w:szCs w:val="24"/>
        </w:rPr>
        <w:t xml:space="preserve"> </w:t>
      </w:r>
      <w:proofErr w:type="gramStart"/>
      <w:r w:rsidRPr="00317F10">
        <w:rPr>
          <w:sz w:val="24"/>
          <w:szCs w:val="24"/>
        </w:rPr>
        <w:t>развитию</w:t>
      </w:r>
      <w:r w:rsidR="00C1253E" w:rsidRPr="00317F10">
        <w:rPr>
          <w:sz w:val="24"/>
          <w:szCs w:val="24"/>
        </w:rPr>
        <w:t xml:space="preserve"> </w:t>
      </w:r>
      <w:r w:rsidRPr="00317F10">
        <w:rPr>
          <w:spacing w:val="-57"/>
          <w:sz w:val="24"/>
          <w:szCs w:val="24"/>
        </w:rPr>
        <w:t xml:space="preserve"> </w:t>
      </w:r>
      <w:r w:rsidRPr="00317F10">
        <w:rPr>
          <w:sz w:val="24"/>
          <w:szCs w:val="24"/>
        </w:rPr>
        <w:t>познавательных</w:t>
      </w:r>
      <w:proofErr w:type="gramEnd"/>
      <w:r w:rsidRPr="00317F10">
        <w:rPr>
          <w:spacing w:val="-2"/>
          <w:sz w:val="24"/>
          <w:szCs w:val="24"/>
        </w:rPr>
        <w:t xml:space="preserve"> </w:t>
      </w:r>
      <w:r w:rsidRPr="00317F10">
        <w:rPr>
          <w:sz w:val="24"/>
          <w:szCs w:val="24"/>
        </w:rPr>
        <w:t>процессов и</w:t>
      </w:r>
      <w:r w:rsidRPr="00317F10">
        <w:rPr>
          <w:spacing w:val="-1"/>
          <w:sz w:val="24"/>
          <w:szCs w:val="24"/>
        </w:rPr>
        <w:t xml:space="preserve"> </w:t>
      </w:r>
      <w:r w:rsidRPr="00317F10">
        <w:rPr>
          <w:sz w:val="24"/>
          <w:szCs w:val="24"/>
        </w:rPr>
        <w:t>эмоционально-волевой сферы.</w:t>
      </w:r>
    </w:p>
    <w:p w:rsidR="00E13BD6" w:rsidRPr="00317F10" w:rsidRDefault="00E13BD6" w:rsidP="004C5A96">
      <w:pPr>
        <w:pStyle w:val="a5"/>
        <w:numPr>
          <w:ilvl w:val="0"/>
          <w:numId w:val="2"/>
        </w:numPr>
        <w:tabs>
          <w:tab w:val="left" w:pos="1966"/>
        </w:tabs>
        <w:ind w:firstLine="0"/>
        <w:rPr>
          <w:sz w:val="24"/>
          <w:szCs w:val="24"/>
        </w:rPr>
      </w:pPr>
      <w:r w:rsidRPr="00317F10">
        <w:rPr>
          <w:sz w:val="24"/>
          <w:szCs w:val="24"/>
        </w:rPr>
        <w:t>Создавать</w:t>
      </w:r>
      <w:r w:rsidRPr="00317F10">
        <w:rPr>
          <w:spacing w:val="-1"/>
          <w:sz w:val="24"/>
          <w:szCs w:val="24"/>
        </w:rPr>
        <w:t xml:space="preserve"> </w:t>
      </w:r>
      <w:r w:rsidRPr="00317F10">
        <w:rPr>
          <w:sz w:val="24"/>
          <w:szCs w:val="24"/>
        </w:rPr>
        <w:t>условия</w:t>
      </w:r>
      <w:r w:rsidRPr="00317F10">
        <w:rPr>
          <w:spacing w:val="-4"/>
          <w:sz w:val="24"/>
          <w:szCs w:val="24"/>
        </w:rPr>
        <w:t xml:space="preserve"> </w:t>
      </w:r>
      <w:r w:rsidRPr="00317F10">
        <w:rPr>
          <w:sz w:val="24"/>
          <w:szCs w:val="24"/>
        </w:rPr>
        <w:t>для</w:t>
      </w:r>
      <w:r w:rsidRPr="00317F10">
        <w:rPr>
          <w:spacing w:val="-4"/>
          <w:sz w:val="24"/>
          <w:szCs w:val="24"/>
        </w:rPr>
        <w:t xml:space="preserve"> </w:t>
      </w:r>
      <w:r w:rsidRPr="00317F10">
        <w:rPr>
          <w:sz w:val="24"/>
          <w:szCs w:val="24"/>
        </w:rPr>
        <w:t>гармоничного</w:t>
      </w:r>
      <w:r w:rsidRPr="00317F10">
        <w:rPr>
          <w:spacing w:val="-4"/>
          <w:sz w:val="24"/>
          <w:szCs w:val="24"/>
        </w:rPr>
        <w:t xml:space="preserve"> </w:t>
      </w:r>
      <w:r w:rsidRPr="00317F10">
        <w:rPr>
          <w:sz w:val="24"/>
          <w:szCs w:val="24"/>
        </w:rPr>
        <w:t>развития</w:t>
      </w:r>
      <w:r w:rsidRPr="00317F10">
        <w:rPr>
          <w:spacing w:val="-6"/>
          <w:sz w:val="24"/>
          <w:szCs w:val="24"/>
        </w:rPr>
        <w:t xml:space="preserve"> </w:t>
      </w:r>
      <w:r w:rsidRPr="00317F10">
        <w:rPr>
          <w:sz w:val="24"/>
          <w:szCs w:val="24"/>
        </w:rPr>
        <w:t>личности</w:t>
      </w:r>
      <w:r w:rsidRPr="00317F10">
        <w:rPr>
          <w:spacing w:val="-1"/>
          <w:sz w:val="24"/>
          <w:szCs w:val="24"/>
        </w:rPr>
        <w:t xml:space="preserve"> </w:t>
      </w:r>
      <w:r w:rsidRPr="00317F10">
        <w:rPr>
          <w:sz w:val="24"/>
          <w:szCs w:val="24"/>
        </w:rPr>
        <w:t>учащихся.</w:t>
      </w:r>
    </w:p>
    <w:p w:rsidR="00E13BD6" w:rsidRPr="00317F10" w:rsidRDefault="00E13BD6" w:rsidP="004C5A96">
      <w:pPr>
        <w:pStyle w:val="a5"/>
        <w:numPr>
          <w:ilvl w:val="0"/>
          <w:numId w:val="2"/>
        </w:numPr>
        <w:tabs>
          <w:tab w:val="left" w:pos="1966"/>
        </w:tabs>
        <w:ind w:firstLine="0"/>
        <w:rPr>
          <w:sz w:val="24"/>
          <w:szCs w:val="24"/>
        </w:rPr>
      </w:pPr>
      <w:r w:rsidRPr="00317F10">
        <w:rPr>
          <w:sz w:val="24"/>
          <w:szCs w:val="24"/>
        </w:rPr>
        <w:t>Оказывать</w:t>
      </w:r>
      <w:r w:rsidRPr="00317F10">
        <w:rPr>
          <w:spacing w:val="-3"/>
          <w:sz w:val="24"/>
          <w:szCs w:val="24"/>
        </w:rPr>
        <w:t xml:space="preserve"> </w:t>
      </w:r>
      <w:r w:rsidRPr="00317F10">
        <w:rPr>
          <w:sz w:val="24"/>
          <w:szCs w:val="24"/>
        </w:rPr>
        <w:t>помощь</w:t>
      </w:r>
      <w:r w:rsidRPr="00317F10">
        <w:rPr>
          <w:spacing w:val="-3"/>
          <w:sz w:val="24"/>
          <w:szCs w:val="24"/>
        </w:rPr>
        <w:t xml:space="preserve"> </w:t>
      </w:r>
      <w:r w:rsidRPr="00317F10">
        <w:rPr>
          <w:sz w:val="24"/>
          <w:szCs w:val="24"/>
        </w:rPr>
        <w:t>в</w:t>
      </w:r>
      <w:r w:rsidRPr="00317F10">
        <w:rPr>
          <w:spacing w:val="-3"/>
          <w:sz w:val="24"/>
          <w:szCs w:val="24"/>
        </w:rPr>
        <w:t xml:space="preserve"> </w:t>
      </w:r>
      <w:r w:rsidRPr="00317F10">
        <w:rPr>
          <w:sz w:val="24"/>
          <w:szCs w:val="24"/>
        </w:rPr>
        <w:t>проведении</w:t>
      </w:r>
      <w:r w:rsidRPr="00317F10">
        <w:rPr>
          <w:spacing w:val="-3"/>
          <w:sz w:val="24"/>
          <w:szCs w:val="24"/>
        </w:rPr>
        <w:t xml:space="preserve"> </w:t>
      </w:r>
      <w:r w:rsidRPr="00317F10">
        <w:rPr>
          <w:sz w:val="24"/>
          <w:szCs w:val="24"/>
        </w:rPr>
        <w:t>диагностик.</w:t>
      </w:r>
    </w:p>
    <w:p w:rsidR="00E13BD6" w:rsidRPr="00317F10" w:rsidRDefault="00E13BD6" w:rsidP="004C5A96">
      <w:pPr>
        <w:pStyle w:val="a5"/>
        <w:numPr>
          <w:ilvl w:val="0"/>
          <w:numId w:val="2"/>
        </w:numPr>
        <w:tabs>
          <w:tab w:val="left" w:pos="1966"/>
        </w:tabs>
        <w:ind w:firstLine="0"/>
        <w:rPr>
          <w:sz w:val="24"/>
          <w:szCs w:val="24"/>
        </w:rPr>
      </w:pPr>
      <w:r w:rsidRPr="00317F10">
        <w:rPr>
          <w:sz w:val="24"/>
          <w:szCs w:val="24"/>
        </w:rPr>
        <w:t>Апробировать</w:t>
      </w:r>
      <w:r w:rsidRPr="00317F10">
        <w:rPr>
          <w:spacing w:val="-3"/>
          <w:sz w:val="24"/>
          <w:szCs w:val="24"/>
        </w:rPr>
        <w:t xml:space="preserve"> </w:t>
      </w:r>
      <w:r w:rsidRPr="00317F10">
        <w:rPr>
          <w:sz w:val="24"/>
          <w:szCs w:val="24"/>
        </w:rPr>
        <w:t>новые</w:t>
      </w:r>
      <w:r w:rsidRPr="00317F10">
        <w:rPr>
          <w:spacing w:val="-4"/>
          <w:sz w:val="24"/>
          <w:szCs w:val="24"/>
        </w:rPr>
        <w:t xml:space="preserve"> </w:t>
      </w:r>
      <w:r w:rsidRPr="00317F10">
        <w:rPr>
          <w:sz w:val="24"/>
          <w:szCs w:val="24"/>
        </w:rPr>
        <w:t>подходы</w:t>
      </w:r>
      <w:r w:rsidRPr="00317F10">
        <w:rPr>
          <w:spacing w:val="-3"/>
          <w:sz w:val="24"/>
          <w:szCs w:val="24"/>
        </w:rPr>
        <w:t xml:space="preserve"> </w:t>
      </w:r>
      <w:r w:rsidRPr="00317F10">
        <w:rPr>
          <w:sz w:val="24"/>
          <w:szCs w:val="24"/>
        </w:rPr>
        <w:t>коррекционно-развивающей</w:t>
      </w:r>
      <w:r w:rsidRPr="00317F10">
        <w:rPr>
          <w:spacing w:val="-3"/>
          <w:sz w:val="24"/>
          <w:szCs w:val="24"/>
        </w:rPr>
        <w:t xml:space="preserve"> </w:t>
      </w:r>
      <w:r w:rsidRPr="00317F10">
        <w:rPr>
          <w:sz w:val="24"/>
          <w:szCs w:val="24"/>
        </w:rPr>
        <w:t>работы</w:t>
      </w:r>
    </w:p>
    <w:p w:rsidR="00E13BD6" w:rsidRPr="00317F10" w:rsidRDefault="00E13BD6" w:rsidP="004C5A96">
      <w:pPr>
        <w:pStyle w:val="a5"/>
        <w:numPr>
          <w:ilvl w:val="0"/>
          <w:numId w:val="2"/>
        </w:numPr>
        <w:tabs>
          <w:tab w:val="left" w:pos="1966"/>
        </w:tabs>
        <w:ind w:firstLine="0"/>
        <w:rPr>
          <w:sz w:val="24"/>
          <w:szCs w:val="24"/>
        </w:rPr>
      </w:pPr>
      <w:r w:rsidRPr="00317F10">
        <w:rPr>
          <w:sz w:val="24"/>
          <w:szCs w:val="24"/>
        </w:rPr>
        <w:t>Повышать</w:t>
      </w:r>
      <w:r w:rsidRPr="00317F10">
        <w:rPr>
          <w:spacing w:val="-4"/>
          <w:sz w:val="24"/>
          <w:szCs w:val="24"/>
        </w:rPr>
        <w:t xml:space="preserve"> </w:t>
      </w:r>
      <w:r w:rsidRPr="00317F10">
        <w:rPr>
          <w:sz w:val="24"/>
          <w:szCs w:val="24"/>
        </w:rPr>
        <w:t>эффективность</w:t>
      </w:r>
      <w:r w:rsidRPr="00317F10">
        <w:rPr>
          <w:spacing w:val="-3"/>
          <w:sz w:val="24"/>
          <w:szCs w:val="24"/>
        </w:rPr>
        <w:t xml:space="preserve"> </w:t>
      </w:r>
      <w:r w:rsidRPr="00317F10">
        <w:rPr>
          <w:sz w:val="24"/>
          <w:szCs w:val="24"/>
        </w:rPr>
        <w:t>использования</w:t>
      </w:r>
      <w:r w:rsidRPr="00317F10">
        <w:rPr>
          <w:spacing w:val="-3"/>
          <w:sz w:val="24"/>
          <w:szCs w:val="24"/>
        </w:rPr>
        <w:t xml:space="preserve"> </w:t>
      </w:r>
      <w:r w:rsidRPr="00317F10">
        <w:rPr>
          <w:sz w:val="24"/>
          <w:szCs w:val="24"/>
        </w:rPr>
        <w:t>ИКТ</w:t>
      </w:r>
      <w:r w:rsidRPr="00317F10">
        <w:rPr>
          <w:spacing w:val="-7"/>
          <w:sz w:val="24"/>
          <w:szCs w:val="24"/>
        </w:rPr>
        <w:t xml:space="preserve"> </w:t>
      </w:r>
      <w:r w:rsidRPr="00317F10">
        <w:rPr>
          <w:sz w:val="24"/>
          <w:szCs w:val="24"/>
        </w:rPr>
        <w:t>технологии</w:t>
      </w:r>
    </w:p>
    <w:p w:rsidR="00E13BD6" w:rsidRPr="00317F10" w:rsidRDefault="00E13BD6" w:rsidP="004C5A96">
      <w:pPr>
        <w:pStyle w:val="a5"/>
        <w:numPr>
          <w:ilvl w:val="0"/>
          <w:numId w:val="2"/>
        </w:numPr>
        <w:tabs>
          <w:tab w:val="left" w:pos="1966"/>
        </w:tabs>
        <w:ind w:firstLine="0"/>
        <w:rPr>
          <w:sz w:val="24"/>
          <w:szCs w:val="24"/>
        </w:rPr>
      </w:pPr>
      <w:r w:rsidRPr="00317F10">
        <w:rPr>
          <w:sz w:val="24"/>
          <w:szCs w:val="24"/>
        </w:rPr>
        <w:t>Продолжить</w:t>
      </w:r>
      <w:r w:rsidRPr="00317F10">
        <w:rPr>
          <w:spacing w:val="-4"/>
          <w:sz w:val="24"/>
          <w:szCs w:val="24"/>
        </w:rPr>
        <w:t xml:space="preserve"> </w:t>
      </w:r>
      <w:r w:rsidRPr="00317F10">
        <w:rPr>
          <w:sz w:val="24"/>
          <w:szCs w:val="24"/>
        </w:rPr>
        <w:t>формирование</w:t>
      </w:r>
      <w:r w:rsidRPr="00317F10">
        <w:rPr>
          <w:spacing w:val="-5"/>
          <w:sz w:val="24"/>
          <w:szCs w:val="24"/>
        </w:rPr>
        <w:t xml:space="preserve"> </w:t>
      </w:r>
      <w:r w:rsidRPr="00317F10">
        <w:rPr>
          <w:sz w:val="24"/>
          <w:szCs w:val="24"/>
        </w:rPr>
        <w:t>психолого-педагогической</w:t>
      </w:r>
      <w:r w:rsidRPr="00317F10">
        <w:rPr>
          <w:spacing w:val="52"/>
          <w:sz w:val="24"/>
          <w:szCs w:val="24"/>
        </w:rPr>
        <w:t xml:space="preserve"> </w:t>
      </w:r>
      <w:r w:rsidRPr="00317F10">
        <w:rPr>
          <w:sz w:val="24"/>
          <w:szCs w:val="24"/>
        </w:rPr>
        <w:t>копилки</w:t>
      </w:r>
    </w:p>
    <w:p w:rsidR="00E13BD6" w:rsidRPr="00317F10" w:rsidRDefault="00E13BD6" w:rsidP="004C5A96">
      <w:pPr>
        <w:pStyle w:val="a5"/>
        <w:numPr>
          <w:ilvl w:val="0"/>
          <w:numId w:val="2"/>
        </w:numPr>
        <w:tabs>
          <w:tab w:val="left" w:pos="1966"/>
        </w:tabs>
        <w:ind w:firstLine="0"/>
        <w:rPr>
          <w:sz w:val="24"/>
          <w:szCs w:val="24"/>
        </w:rPr>
      </w:pPr>
      <w:r w:rsidRPr="00317F10">
        <w:rPr>
          <w:sz w:val="24"/>
          <w:szCs w:val="24"/>
        </w:rPr>
        <w:t>Совершенствовать</w:t>
      </w:r>
      <w:r w:rsidRPr="00317F10">
        <w:rPr>
          <w:spacing w:val="-2"/>
          <w:sz w:val="24"/>
          <w:szCs w:val="24"/>
        </w:rPr>
        <w:t xml:space="preserve"> </w:t>
      </w:r>
      <w:r w:rsidRPr="00317F10">
        <w:rPr>
          <w:sz w:val="24"/>
          <w:szCs w:val="24"/>
        </w:rPr>
        <w:t>технологии</w:t>
      </w:r>
      <w:r w:rsidRPr="00317F10">
        <w:rPr>
          <w:spacing w:val="-5"/>
          <w:sz w:val="24"/>
          <w:szCs w:val="24"/>
        </w:rPr>
        <w:t xml:space="preserve"> </w:t>
      </w:r>
      <w:r w:rsidRPr="00317F10">
        <w:rPr>
          <w:sz w:val="24"/>
          <w:szCs w:val="24"/>
        </w:rPr>
        <w:t>исследовательской</w:t>
      </w:r>
      <w:r w:rsidRPr="00317F10">
        <w:rPr>
          <w:spacing w:val="-3"/>
          <w:sz w:val="24"/>
          <w:szCs w:val="24"/>
        </w:rPr>
        <w:t xml:space="preserve"> </w:t>
      </w:r>
      <w:r w:rsidRPr="00317F10">
        <w:rPr>
          <w:sz w:val="24"/>
          <w:szCs w:val="24"/>
        </w:rPr>
        <w:t>и</w:t>
      </w:r>
      <w:r w:rsidRPr="00317F10">
        <w:rPr>
          <w:spacing w:val="-5"/>
          <w:sz w:val="24"/>
          <w:szCs w:val="24"/>
        </w:rPr>
        <w:t xml:space="preserve"> </w:t>
      </w:r>
      <w:r w:rsidRPr="00317F10">
        <w:rPr>
          <w:sz w:val="24"/>
          <w:szCs w:val="24"/>
        </w:rPr>
        <w:t>проектной</w:t>
      </w:r>
      <w:r w:rsidRPr="00317F10">
        <w:rPr>
          <w:spacing w:val="-3"/>
          <w:sz w:val="24"/>
          <w:szCs w:val="24"/>
        </w:rPr>
        <w:t xml:space="preserve"> </w:t>
      </w:r>
      <w:r w:rsidRPr="00317F10">
        <w:rPr>
          <w:sz w:val="24"/>
          <w:szCs w:val="24"/>
        </w:rPr>
        <w:t>деятельности</w:t>
      </w:r>
    </w:p>
    <w:p w:rsidR="00E13BD6" w:rsidRPr="00317F10" w:rsidRDefault="00E13BD6" w:rsidP="008F5E5C">
      <w:pPr>
        <w:tabs>
          <w:tab w:val="left" w:pos="1966"/>
        </w:tabs>
        <w:rPr>
          <w:sz w:val="24"/>
          <w:szCs w:val="24"/>
        </w:rPr>
      </w:pPr>
    </w:p>
    <w:p w:rsidR="00B157A9" w:rsidRDefault="00B157A9" w:rsidP="008F5E5C">
      <w:pPr>
        <w:pStyle w:val="21"/>
        <w:ind w:right="1872"/>
      </w:pPr>
    </w:p>
    <w:p w:rsidR="00EA3252" w:rsidRDefault="00EA3252" w:rsidP="008F5E5C">
      <w:pPr>
        <w:pStyle w:val="21"/>
        <w:ind w:right="1872"/>
      </w:pPr>
    </w:p>
    <w:p w:rsidR="00EA3252" w:rsidRDefault="00EA3252" w:rsidP="008F5E5C">
      <w:pPr>
        <w:pStyle w:val="21"/>
        <w:ind w:right="1872"/>
      </w:pPr>
    </w:p>
    <w:p w:rsidR="00EA3252" w:rsidRDefault="00EA3252" w:rsidP="008F5E5C">
      <w:pPr>
        <w:pStyle w:val="21"/>
        <w:ind w:right="1872"/>
      </w:pPr>
    </w:p>
    <w:p w:rsidR="00EA3252" w:rsidRDefault="00EA3252" w:rsidP="008F5E5C">
      <w:pPr>
        <w:pStyle w:val="21"/>
        <w:ind w:right="1872"/>
      </w:pPr>
    </w:p>
    <w:p w:rsidR="00EA3252" w:rsidRDefault="00EA3252" w:rsidP="008F5E5C">
      <w:pPr>
        <w:pStyle w:val="21"/>
        <w:ind w:right="1872"/>
      </w:pPr>
    </w:p>
    <w:p w:rsidR="00EA3252" w:rsidRDefault="00EA3252" w:rsidP="008F5E5C">
      <w:pPr>
        <w:pStyle w:val="21"/>
        <w:ind w:right="1872"/>
      </w:pPr>
    </w:p>
    <w:p w:rsidR="00EA3252" w:rsidRDefault="00EA3252" w:rsidP="008F5E5C">
      <w:pPr>
        <w:pStyle w:val="21"/>
        <w:ind w:right="1872"/>
      </w:pPr>
    </w:p>
    <w:p w:rsidR="00EA3252" w:rsidRDefault="00EA3252" w:rsidP="008F5E5C">
      <w:pPr>
        <w:pStyle w:val="21"/>
        <w:ind w:right="1872"/>
      </w:pPr>
    </w:p>
    <w:p w:rsidR="00EA3252" w:rsidRDefault="00EA3252" w:rsidP="008F5E5C">
      <w:pPr>
        <w:pStyle w:val="21"/>
        <w:ind w:right="1872"/>
      </w:pPr>
    </w:p>
    <w:p w:rsidR="00EA3252" w:rsidRDefault="00EA3252" w:rsidP="008F5E5C">
      <w:pPr>
        <w:pStyle w:val="21"/>
        <w:ind w:right="1872"/>
      </w:pPr>
    </w:p>
    <w:p w:rsidR="00EA3252" w:rsidRPr="00317F10" w:rsidRDefault="00EA3252" w:rsidP="008F5E5C">
      <w:pPr>
        <w:pStyle w:val="21"/>
        <w:ind w:right="1872"/>
      </w:pPr>
    </w:p>
    <w:p w:rsidR="00B157A9" w:rsidRPr="00317F10" w:rsidRDefault="00B157A9" w:rsidP="008F5E5C">
      <w:pPr>
        <w:pStyle w:val="21"/>
        <w:ind w:right="1872"/>
      </w:pPr>
    </w:p>
    <w:p w:rsidR="004C5A96" w:rsidRPr="00317F10" w:rsidRDefault="004C5A96" w:rsidP="004C5A96">
      <w:pPr>
        <w:pStyle w:val="21"/>
        <w:ind w:right="1872"/>
      </w:pPr>
      <w:r w:rsidRPr="00317F10">
        <w:lastRenderedPageBreak/>
        <w:t>Социальный состав учащихся МКОУ СОШ с.п.Шитхала в2025году.</w:t>
      </w:r>
    </w:p>
    <w:p w:rsidR="004C5A96" w:rsidRPr="00317F10" w:rsidRDefault="004C5A96" w:rsidP="004C5A96">
      <w:pPr>
        <w:pStyle w:val="a3"/>
        <w:spacing w:before="3"/>
        <w:ind w:left="0"/>
        <w:rPr>
          <w:b/>
        </w:rPr>
      </w:pPr>
    </w:p>
    <w:tbl>
      <w:tblPr>
        <w:tblStyle w:val="TableNormal"/>
        <w:tblW w:w="992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
        <w:gridCol w:w="2967"/>
        <w:gridCol w:w="10"/>
        <w:gridCol w:w="2258"/>
        <w:gridCol w:w="2410"/>
        <w:gridCol w:w="2268"/>
      </w:tblGrid>
      <w:tr w:rsidR="00B147F2" w:rsidRPr="00317F10" w:rsidTr="00B147F2">
        <w:trPr>
          <w:gridBefore w:val="1"/>
          <w:wBefore w:w="10" w:type="dxa"/>
          <w:trHeight w:val="414"/>
        </w:trPr>
        <w:tc>
          <w:tcPr>
            <w:tcW w:w="2977" w:type="dxa"/>
            <w:gridSpan w:val="2"/>
          </w:tcPr>
          <w:p w:rsidR="00B147F2" w:rsidRPr="00317F10" w:rsidRDefault="00B147F2" w:rsidP="00B147F2">
            <w:pPr>
              <w:pStyle w:val="TableParagraph"/>
              <w:spacing w:line="275" w:lineRule="exact"/>
              <w:ind w:left="801"/>
              <w:rPr>
                <w:b/>
                <w:sz w:val="24"/>
                <w:szCs w:val="24"/>
              </w:rPr>
            </w:pPr>
            <w:proofErr w:type="spellStart"/>
            <w:r w:rsidRPr="00317F10">
              <w:rPr>
                <w:b/>
                <w:sz w:val="24"/>
                <w:szCs w:val="24"/>
              </w:rPr>
              <w:t>Количествоуч-ся</w:t>
            </w:r>
            <w:proofErr w:type="spellEnd"/>
            <w:r w:rsidRPr="00317F10">
              <w:rPr>
                <w:b/>
                <w:sz w:val="24"/>
                <w:szCs w:val="24"/>
              </w:rPr>
              <w:t xml:space="preserve"> по классам</w:t>
            </w:r>
          </w:p>
        </w:tc>
        <w:tc>
          <w:tcPr>
            <w:tcW w:w="2258" w:type="dxa"/>
          </w:tcPr>
          <w:p w:rsidR="00B147F2" w:rsidRPr="00317F10" w:rsidRDefault="00B147F2" w:rsidP="00B147F2">
            <w:pPr>
              <w:pStyle w:val="TableParagraph"/>
              <w:spacing w:line="275" w:lineRule="exact"/>
              <w:ind w:left="492"/>
              <w:rPr>
                <w:b/>
                <w:sz w:val="24"/>
                <w:szCs w:val="24"/>
              </w:rPr>
            </w:pPr>
            <w:r w:rsidRPr="00317F10">
              <w:rPr>
                <w:b/>
                <w:sz w:val="24"/>
                <w:szCs w:val="24"/>
              </w:rPr>
              <w:t>Всего</w:t>
            </w:r>
          </w:p>
        </w:tc>
        <w:tc>
          <w:tcPr>
            <w:tcW w:w="2410" w:type="dxa"/>
          </w:tcPr>
          <w:p w:rsidR="00B147F2" w:rsidRPr="00317F10" w:rsidRDefault="00B147F2" w:rsidP="00B147F2">
            <w:pPr>
              <w:pStyle w:val="TableParagraph"/>
              <w:spacing w:line="275" w:lineRule="exact"/>
              <w:ind w:left="632"/>
              <w:rPr>
                <w:b/>
                <w:sz w:val="24"/>
                <w:szCs w:val="24"/>
              </w:rPr>
            </w:pPr>
            <w:proofErr w:type="gramStart"/>
            <w:r w:rsidRPr="00317F10">
              <w:rPr>
                <w:b/>
                <w:sz w:val="24"/>
                <w:szCs w:val="24"/>
              </w:rPr>
              <w:t>девочек</w:t>
            </w:r>
            <w:proofErr w:type="gramEnd"/>
          </w:p>
        </w:tc>
        <w:tc>
          <w:tcPr>
            <w:tcW w:w="2268" w:type="dxa"/>
          </w:tcPr>
          <w:p w:rsidR="00B147F2" w:rsidRPr="00317F10" w:rsidRDefault="00B147F2" w:rsidP="00B147F2">
            <w:pPr>
              <w:pStyle w:val="TableParagraph"/>
              <w:spacing w:line="275" w:lineRule="exact"/>
              <w:ind w:left="387"/>
              <w:rPr>
                <w:b/>
                <w:sz w:val="24"/>
                <w:szCs w:val="24"/>
              </w:rPr>
            </w:pPr>
            <w:proofErr w:type="gramStart"/>
            <w:r w:rsidRPr="00317F10">
              <w:rPr>
                <w:b/>
                <w:sz w:val="24"/>
                <w:szCs w:val="24"/>
              </w:rPr>
              <w:t>мальчиков</w:t>
            </w:r>
            <w:proofErr w:type="gramEnd"/>
          </w:p>
        </w:tc>
      </w:tr>
      <w:tr w:rsidR="00B147F2" w:rsidRPr="00317F10" w:rsidTr="00B147F2">
        <w:trPr>
          <w:gridBefore w:val="1"/>
          <w:wBefore w:w="10" w:type="dxa"/>
          <w:trHeight w:val="4948"/>
        </w:trPr>
        <w:tc>
          <w:tcPr>
            <w:tcW w:w="2977" w:type="dxa"/>
            <w:gridSpan w:val="2"/>
          </w:tcPr>
          <w:p w:rsidR="00B147F2" w:rsidRPr="00317F10" w:rsidRDefault="00B147F2" w:rsidP="00B147F2">
            <w:pPr>
              <w:pStyle w:val="TableParagraph"/>
              <w:tabs>
                <w:tab w:val="left" w:pos="4345"/>
              </w:tabs>
              <w:spacing w:line="360" w:lineRule="auto"/>
              <w:ind w:right="98"/>
              <w:rPr>
                <w:b/>
                <w:sz w:val="24"/>
                <w:szCs w:val="24"/>
              </w:rPr>
            </w:pPr>
            <w:r w:rsidRPr="00317F10">
              <w:rPr>
                <w:b/>
                <w:sz w:val="24"/>
                <w:szCs w:val="24"/>
              </w:rPr>
              <w:t>1кл.</w:t>
            </w:r>
          </w:p>
          <w:p w:rsidR="00B147F2" w:rsidRPr="00317F10" w:rsidRDefault="00B147F2" w:rsidP="00B147F2">
            <w:pPr>
              <w:pStyle w:val="TableParagraph"/>
              <w:tabs>
                <w:tab w:val="left" w:pos="4345"/>
              </w:tabs>
              <w:spacing w:line="360" w:lineRule="auto"/>
              <w:ind w:right="98"/>
              <w:rPr>
                <w:b/>
                <w:sz w:val="24"/>
                <w:szCs w:val="24"/>
              </w:rPr>
            </w:pPr>
            <w:r w:rsidRPr="00317F10">
              <w:rPr>
                <w:b/>
                <w:sz w:val="24"/>
                <w:szCs w:val="24"/>
              </w:rPr>
              <w:t>2кл.</w:t>
            </w:r>
          </w:p>
          <w:p w:rsidR="00B147F2" w:rsidRPr="00317F10" w:rsidRDefault="00B147F2" w:rsidP="00B147F2">
            <w:pPr>
              <w:pStyle w:val="TableParagraph"/>
              <w:tabs>
                <w:tab w:val="left" w:pos="4345"/>
              </w:tabs>
              <w:spacing w:line="360" w:lineRule="auto"/>
              <w:ind w:right="98"/>
              <w:rPr>
                <w:b/>
                <w:sz w:val="24"/>
                <w:szCs w:val="24"/>
              </w:rPr>
            </w:pPr>
            <w:r w:rsidRPr="00317F10">
              <w:rPr>
                <w:b/>
                <w:sz w:val="24"/>
                <w:szCs w:val="24"/>
              </w:rPr>
              <w:t>3кл.</w:t>
            </w:r>
          </w:p>
          <w:p w:rsidR="00B147F2" w:rsidRPr="00317F10" w:rsidRDefault="00B147F2" w:rsidP="00B147F2">
            <w:pPr>
              <w:pStyle w:val="TableParagraph"/>
              <w:tabs>
                <w:tab w:val="left" w:pos="4345"/>
              </w:tabs>
              <w:spacing w:line="360" w:lineRule="auto"/>
              <w:ind w:right="98"/>
              <w:rPr>
                <w:b/>
                <w:sz w:val="24"/>
                <w:szCs w:val="24"/>
              </w:rPr>
            </w:pPr>
            <w:r w:rsidRPr="00317F10">
              <w:rPr>
                <w:b/>
                <w:sz w:val="24"/>
                <w:szCs w:val="24"/>
              </w:rPr>
              <w:t>4кл.</w:t>
            </w:r>
          </w:p>
          <w:p w:rsidR="00B147F2" w:rsidRPr="00317F10" w:rsidRDefault="00B147F2" w:rsidP="00B147F2">
            <w:pPr>
              <w:pStyle w:val="TableParagraph"/>
              <w:tabs>
                <w:tab w:val="left" w:pos="4345"/>
              </w:tabs>
              <w:spacing w:line="360" w:lineRule="auto"/>
              <w:ind w:right="98"/>
              <w:rPr>
                <w:b/>
                <w:sz w:val="24"/>
                <w:szCs w:val="24"/>
              </w:rPr>
            </w:pPr>
            <w:r w:rsidRPr="00317F10">
              <w:rPr>
                <w:b/>
                <w:sz w:val="24"/>
                <w:szCs w:val="24"/>
              </w:rPr>
              <w:t>5кл.</w:t>
            </w:r>
          </w:p>
          <w:p w:rsidR="00B147F2" w:rsidRPr="00317F10" w:rsidRDefault="00B147F2" w:rsidP="00B147F2">
            <w:pPr>
              <w:pStyle w:val="TableParagraph"/>
              <w:tabs>
                <w:tab w:val="left" w:pos="4345"/>
              </w:tabs>
              <w:spacing w:line="360" w:lineRule="auto"/>
              <w:ind w:right="98"/>
              <w:rPr>
                <w:b/>
                <w:sz w:val="24"/>
                <w:szCs w:val="24"/>
              </w:rPr>
            </w:pPr>
            <w:r w:rsidRPr="00317F10">
              <w:rPr>
                <w:b/>
                <w:sz w:val="24"/>
                <w:szCs w:val="24"/>
              </w:rPr>
              <w:t>6кл.</w:t>
            </w:r>
          </w:p>
          <w:p w:rsidR="00B147F2" w:rsidRPr="00317F10" w:rsidRDefault="00B147F2" w:rsidP="00B147F2">
            <w:pPr>
              <w:pStyle w:val="TableParagraph"/>
              <w:tabs>
                <w:tab w:val="left" w:pos="4345"/>
              </w:tabs>
              <w:spacing w:line="360" w:lineRule="auto"/>
              <w:ind w:right="98"/>
              <w:rPr>
                <w:b/>
                <w:sz w:val="24"/>
                <w:szCs w:val="24"/>
              </w:rPr>
            </w:pPr>
            <w:r w:rsidRPr="00317F10">
              <w:rPr>
                <w:b/>
                <w:sz w:val="24"/>
                <w:szCs w:val="24"/>
              </w:rPr>
              <w:t>7кл.</w:t>
            </w:r>
          </w:p>
          <w:p w:rsidR="00B147F2" w:rsidRPr="00317F10" w:rsidRDefault="00B147F2" w:rsidP="00B147F2">
            <w:pPr>
              <w:pStyle w:val="TableParagraph"/>
              <w:tabs>
                <w:tab w:val="left" w:pos="4345"/>
              </w:tabs>
              <w:spacing w:line="360" w:lineRule="auto"/>
              <w:ind w:right="98"/>
              <w:rPr>
                <w:b/>
                <w:sz w:val="24"/>
                <w:szCs w:val="24"/>
              </w:rPr>
            </w:pPr>
            <w:r w:rsidRPr="00317F10">
              <w:rPr>
                <w:b/>
                <w:sz w:val="24"/>
                <w:szCs w:val="24"/>
              </w:rPr>
              <w:t>8кл.</w:t>
            </w:r>
          </w:p>
          <w:p w:rsidR="00B147F2" w:rsidRPr="00317F10" w:rsidRDefault="00B147F2" w:rsidP="00B147F2">
            <w:pPr>
              <w:pStyle w:val="TableParagraph"/>
              <w:tabs>
                <w:tab w:val="left" w:pos="4345"/>
              </w:tabs>
              <w:spacing w:line="360" w:lineRule="auto"/>
              <w:ind w:right="98"/>
              <w:rPr>
                <w:b/>
                <w:sz w:val="24"/>
                <w:szCs w:val="24"/>
              </w:rPr>
            </w:pPr>
            <w:r w:rsidRPr="00317F10">
              <w:rPr>
                <w:b/>
                <w:sz w:val="24"/>
                <w:szCs w:val="24"/>
              </w:rPr>
              <w:t>9кл.</w:t>
            </w:r>
          </w:p>
          <w:p w:rsidR="00B147F2" w:rsidRPr="00317F10" w:rsidRDefault="00B147F2" w:rsidP="00B147F2">
            <w:pPr>
              <w:pStyle w:val="TableParagraph"/>
              <w:tabs>
                <w:tab w:val="left" w:pos="4345"/>
              </w:tabs>
              <w:spacing w:line="360" w:lineRule="auto"/>
              <w:ind w:right="98"/>
              <w:rPr>
                <w:b/>
                <w:sz w:val="24"/>
                <w:szCs w:val="24"/>
              </w:rPr>
            </w:pPr>
            <w:r w:rsidRPr="00317F10">
              <w:rPr>
                <w:b/>
                <w:sz w:val="24"/>
                <w:szCs w:val="24"/>
              </w:rPr>
              <w:t>10кл.</w:t>
            </w:r>
          </w:p>
          <w:p w:rsidR="00B147F2" w:rsidRPr="00317F10" w:rsidRDefault="00B147F2" w:rsidP="00B147F2">
            <w:pPr>
              <w:pStyle w:val="TableParagraph"/>
              <w:tabs>
                <w:tab w:val="left" w:pos="4345"/>
              </w:tabs>
              <w:spacing w:line="360" w:lineRule="auto"/>
              <w:ind w:right="98"/>
              <w:rPr>
                <w:b/>
                <w:sz w:val="24"/>
                <w:szCs w:val="24"/>
              </w:rPr>
            </w:pPr>
            <w:r w:rsidRPr="00317F10">
              <w:rPr>
                <w:b/>
                <w:sz w:val="24"/>
                <w:szCs w:val="24"/>
              </w:rPr>
              <w:t>11кл.</w:t>
            </w:r>
          </w:p>
        </w:tc>
        <w:tc>
          <w:tcPr>
            <w:tcW w:w="2258" w:type="dxa"/>
          </w:tcPr>
          <w:p w:rsidR="00B147F2" w:rsidRPr="00317F10" w:rsidRDefault="00B147F2" w:rsidP="00B147F2">
            <w:pPr>
              <w:pStyle w:val="TableParagraph"/>
              <w:spacing w:before="140"/>
              <w:ind w:left="532" w:right="529"/>
              <w:rPr>
                <w:sz w:val="24"/>
                <w:szCs w:val="24"/>
              </w:rPr>
            </w:pPr>
            <w:r w:rsidRPr="00317F10">
              <w:rPr>
                <w:sz w:val="24"/>
                <w:szCs w:val="24"/>
              </w:rPr>
              <w:t>12</w:t>
            </w:r>
          </w:p>
          <w:p w:rsidR="00B147F2" w:rsidRPr="00317F10" w:rsidRDefault="00B147F2" w:rsidP="00B147F2">
            <w:pPr>
              <w:pStyle w:val="TableParagraph"/>
              <w:spacing w:before="140"/>
              <w:ind w:left="532" w:right="529"/>
              <w:rPr>
                <w:sz w:val="24"/>
                <w:szCs w:val="24"/>
              </w:rPr>
            </w:pPr>
            <w:r w:rsidRPr="00317F10">
              <w:rPr>
                <w:sz w:val="24"/>
                <w:szCs w:val="24"/>
              </w:rPr>
              <w:t>10</w:t>
            </w:r>
          </w:p>
          <w:p w:rsidR="00B147F2" w:rsidRPr="00317F10" w:rsidRDefault="00B147F2" w:rsidP="00B147F2">
            <w:pPr>
              <w:pStyle w:val="TableParagraph"/>
              <w:spacing w:before="140"/>
              <w:ind w:left="532" w:right="529"/>
              <w:rPr>
                <w:sz w:val="24"/>
                <w:szCs w:val="24"/>
              </w:rPr>
            </w:pPr>
            <w:r w:rsidRPr="00317F10">
              <w:rPr>
                <w:sz w:val="24"/>
                <w:szCs w:val="24"/>
              </w:rPr>
              <w:t>13</w:t>
            </w:r>
          </w:p>
          <w:p w:rsidR="00B147F2" w:rsidRPr="00317F10" w:rsidRDefault="00B147F2" w:rsidP="00B147F2">
            <w:pPr>
              <w:pStyle w:val="TableParagraph"/>
              <w:spacing w:before="140"/>
              <w:ind w:left="532" w:right="529"/>
              <w:rPr>
                <w:sz w:val="24"/>
                <w:szCs w:val="24"/>
              </w:rPr>
            </w:pPr>
            <w:r w:rsidRPr="00317F10">
              <w:rPr>
                <w:sz w:val="24"/>
                <w:szCs w:val="24"/>
              </w:rPr>
              <w:t>12</w:t>
            </w:r>
          </w:p>
          <w:p w:rsidR="00B147F2" w:rsidRPr="00317F10" w:rsidRDefault="00B147F2" w:rsidP="00B147F2">
            <w:pPr>
              <w:pStyle w:val="TableParagraph"/>
              <w:spacing w:before="140"/>
              <w:ind w:left="532" w:right="529"/>
              <w:rPr>
                <w:sz w:val="24"/>
                <w:szCs w:val="24"/>
              </w:rPr>
            </w:pPr>
            <w:r w:rsidRPr="00317F10">
              <w:rPr>
                <w:sz w:val="24"/>
                <w:szCs w:val="24"/>
              </w:rPr>
              <w:t>9</w:t>
            </w:r>
          </w:p>
          <w:p w:rsidR="00B147F2" w:rsidRPr="00317F10" w:rsidRDefault="00B147F2" w:rsidP="00B147F2">
            <w:pPr>
              <w:pStyle w:val="TableParagraph"/>
              <w:spacing w:before="140"/>
              <w:ind w:left="532" w:right="529"/>
              <w:rPr>
                <w:sz w:val="24"/>
                <w:szCs w:val="24"/>
              </w:rPr>
            </w:pPr>
            <w:r w:rsidRPr="00317F10">
              <w:rPr>
                <w:sz w:val="24"/>
                <w:szCs w:val="24"/>
              </w:rPr>
              <w:t>14</w:t>
            </w:r>
          </w:p>
          <w:p w:rsidR="00B147F2" w:rsidRPr="00317F10" w:rsidRDefault="00B147F2" w:rsidP="00B147F2">
            <w:pPr>
              <w:pStyle w:val="TableParagraph"/>
              <w:spacing w:before="140"/>
              <w:ind w:left="532" w:right="529"/>
              <w:rPr>
                <w:sz w:val="24"/>
                <w:szCs w:val="24"/>
              </w:rPr>
            </w:pPr>
            <w:r w:rsidRPr="00317F10">
              <w:rPr>
                <w:sz w:val="24"/>
                <w:szCs w:val="24"/>
              </w:rPr>
              <w:t>7</w:t>
            </w:r>
          </w:p>
          <w:p w:rsidR="00B147F2" w:rsidRPr="00317F10" w:rsidRDefault="00B147F2" w:rsidP="00B147F2">
            <w:pPr>
              <w:pStyle w:val="TableParagraph"/>
              <w:spacing w:before="140"/>
              <w:ind w:left="532" w:right="529"/>
              <w:rPr>
                <w:sz w:val="24"/>
                <w:szCs w:val="24"/>
              </w:rPr>
            </w:pPr>
            <w:r w:rsidRPr="00317F10">
              <w:rPr>
                <w:sz w:val="24"/>
                <w:szCs w:val="24"/>
              </w:rPr>
              <w:t>16</w:t>
            </w:r>
          </w:p>
          <w:p w:rsidR="00B147F2" w:rsidRPr="00317F10" w:rsidRDefault="00B147F2" w:rsidP="00B147F2">
            <w:pPr>
              <w:pStyle w:val="TableParagraph"/>
              <w:spacing w:before="140"/>
              <w:ind w:left="532" w:right="529"/>
              <w:rPr>
                <w:sz w:val="24"/>
                <w:szCs w:val="24"/>
              </w:rPr>
            </w:pPr>
            <w:r w:rsidRPr="00317F10">
              <w:rPr>
                <w:sz w:val="24"/>
                <w:szCs w:val="24"/>
              </w:rPr>
              <w:t>16</w:t>
            </w:r>
          </w:p>
          <w:p w:rsidR="00B147F2" w:rsidRPr="00317F10" w:rsidRDefault="00B147F2" w:rsidP="00B147F2">
            <w:pPr>
              <w:pStyle w:val="TableParagraph"/>
              <w:spacing w:before="140"/>
              <w:ind w:left="532" w:right="529"/>
              <w:rPr>
                <w:sz w:val="24"/>
                <w:szCs w:val="24"/>
              </w:rPr>
            </w:pPr>
            <w:r w:rsidRPr="00317F10">
              <w:rPr>
                <w:sz w:val="24"/>
                <w:szCs w:val="24"/>
              </w:rPr>
              <w:t>3</w:t>
            </w:r>
          </w:p>
          <w:p w:rsidR="00B147F2" w:rsidRPr="00317F10" w:rsidRDefault="00B147F2" w:rsidP="00B147F2">
            <w:pPr>
              <w:pStyle w:val="TableParagraph"/>
              <w:spacing w:before="140"/>
              <w:ind w:left="532" w:right="529"/>
              <w:rPr>
                <w:sz w:val="24"/>
                <w:szCs w:val="24"/>
              </w:rPr>
            </w:pPr>
            <w:r w:rsidRPr="00317F10">
              <w:rPr>
                <w:sz w:val="24"/>
                <w:szCs w:val="24"/>
              </w:rPr>
              <w:t>2</w:t>
            </w:r>
          </w:p>
        </w:tc>
        <w:tc>
          <w:tcPr>
            <w:tcW w:w="2410" w:type="dxa"/>
          </w:tcPr>
          <w:p w:rsidR="00B147F2" w:rsidRPr="00317F10" w:rsidRDefault="00B147F2" w:rsidP="00B147F2">
            <w:pPr>
              <w:pStyle w:val="TableParagraph"/>
              <w:spacing w:before="140"/>
              <w:ind w:left="859" w:right="855"/>
              <w:rPr>
                <w:sz w:val="24"/>
                <w:szCs w:val="24"/>
              </w:rPr>
            </w:pPr>
            <w:r w:rsidRPr="00317F10">
              <w:rPr>
                <w:sz w:val="24"/>
                <w:szCs w:val="24"/>
              </w:rPr>
              <w:t>7</w:t>
            </w:r>
          </w:p>
          <w:p w:rsidR="00B147F2" w:rsidRPr="00317F10" w:rsidRDefault="00B147F2" w:rsidP="00B147F2">
            <w:pPr>
              <w:pStyle w:val="TableParagraph"/>
              <w:spacing w:before="140"/>
              <w:ind w:left="859" w:right="855"/>
              <w:rPr>
                <w:sz w:val="24"/>
                <w:szCs w:val="24"/>
              </w:rPr>
            </w:pPr>
            <w:r w:rsidRPr="00317F10">
              <w:rPr>
                <w:sz w:val="24"/>
                <w:szCs w:val="24"/>
              </w:rPr>
              <w:t>7</w:t>
            </w:r>
          </w:p>
          <w:p w:rsidR="00B147F2" w:rsidRPr="00317F10" w:rsidRDefault="00B147F2" w:rsidP="00B147F2">
            <w:pPr>
              <w:pStyle w:val="TableParagraph"/>
              <w:spacing w:before="140"/>
              <w:ind w:left="859" w:right="855"/>
              <w:rPr>
                <w:sz w:val="24"/>
                <w:szCs w:val="24"/>
              </w:rPr>
            </w:pPr>
            <w:r w:rsidRPr="00317F10">
              <w:rPr>
                <w:sz w:val="24"/>
                <w:szCs w:val="24"/>
              </w:rPr>
              <w:t>5</w:t>
            </w:r>
          </w:p>
          <w:p w:rsidR="00B147F2" w:rsidRPr="00317F10" w:rsidRDefault="00B147F2" w:rsidP="00B147F2">
            <w:pPr>
              <w:pStyle w:val="TableParagraph"/>
              <w:spacing w:before="140"/>
              <w:ind w:left="859" w:right="855"/>
              <w:rPr>
                <w:sz w:val="24"/>
                <w:szCs w:val="24"/>
              </w:rPr>
            </w:pPr>
            <w:r w:rsidRPr="00317F10">
              <w:rPr>
                <w:sz w:val="24"/>
                <w:szCs w:val="24"/>
              </w:rPr>
              <w:t>4</w:t>
            </w:r>
          </w:p>
          <w:p w:rsidR="00B147F2" w:rsidRPr="00317F10" w:rsidRDefault="00B147F2" w:rsidP="00B147F2">
            <w:pPr>
              <w:pStyle w:val="TableParagraph"/>
              <w:spacing w:before="140"/>
              <w:ind w:left="859" w:right="855"/>
              <w:rPr>
                <w:sz w:val="24"/>
                <w:szCs w:val="24"/>
              </w:rPr>
            </w:pPr>
            <w:r w:rsidRPr="00317F10">
              <w:rPr>
                <w:sz w:val="24"/>
                <w:szCs w:val="24"/>
              </w:rPr>
              <w:t>2</w:t>
            </w:r>
          </w:p>
          <w:p w:rsidR="00B147F2" w:rsidRPr="00317F10" w:rsidRDefault="00B147F2" w:rsidP="00B147F2">
            <w:pPr>
              <w:pStyle w:val="TableParagraph"/>
              <w:spacing w:before="140"/>
              <w:ind w:left="859" w:right="855"/>
              <w:rPr>
                <w:sz w:val="24"/>
                <w:szCs w:val="24"/>
              </w:rPr>
            </w:pPr>
            <w:r w:rsidRPr="00317F10">
              <w:rPr>
                <w:sz w:val="24"/>
                <w:szCs w:val="24"/>
              </w:rPr>
              <w:t>6</w:t>
            </w:r>
          </w:p>
          <w:p w:rsidR="00B147F2" w:rsidRPr="00317F10" w:rsidRDefault="00B147F2" w:rsidP="00B147F2">
            <w:pPr>
              <w:pStyle w:val="TableParagraph"/>
              <w:spacing w:before="140"/>
              <w:ind w:left="859" w:right="855"/>
              <w:rPr>
                <w:sz w:val="24"/>
                <w:szCs w:val="24"/>
              </w:rPr>
            </w:pPr>
            <w:r w:rsidRPr="00317F10">
              <w:rPr>
                <w:sz w:val="24"/>
                <w:szCs w:val="24"/>
              </w:rPr>
              <w:t>3</w:t>
            </w:r>
          </w:p>
          <w:p w:rsidR="00B147F2" w:rsidRPr="00317F10" w:rsidRDefault="00B147F2" w:rsidP="00B147F2">
            <w:pPr>
              <w:pStyle w:val="TableParagraph"/>
              <w:spacing w:before="140"/>
              <w:ind w:left="859" w:right="855"/>
              <w:rPr>
                <w:sz w:val="24"/>
                <w:szCs w:val="24"/>
              </w:rPr>
            </w:pPr>
            <w:r w:rsidRPr="00317F10">
              <w:rPr>
                <w:sz w:val="24"/>
                <w:szCs w:val="24"/>
              </w:rPr>
              <w:t>8</w:t>
            </w:r>
          </w:p>
          <w:p w:rsidR="00B147F2" w:rsidRPr="00317F10" w:rsidRDefault="00B147F2" w:rsidP="00B147F2">
            <w:pPr>
              <w:pStyle w:val="TableParagraph"/>
              <w:spacing w:before="140"/>
              <w:ind w:left="859" w:right="855"/>
              <w:rPr>
                <w:sz w:val="24"/>
                <w:szCs w:val="24"/>
              </w:rPr>
            </w:pPr>
            <w:r w:rsidRPr="00317F10">
              <w:rPr>
                <w:sz w:val="24"/>
                <w:szCs w:val="24"/>
              </w:rPr>
              <w:t>10</w:t>
            </w:r>
          </w:p>
          <w:p w:rsidR="00B147F2" w:rsidRPr="00317F10" w:rsidRDefault="00B147F2" w:rsidP="00B147F2">
            <w:pPr>
              <w:pStyle w:val="TableParagraph"/>
              <w:spacing w:before="140"/>
              <w:ind w:left="859" w:right="855"/>
              <w:rPr>
                <w:sz w:val="24"/>
                <w:szCs w:val="24"/>
              </w:rPr>
            </w:pPr>
            <w:r w:rsidRPr="00317F10">
              <w:rPr>
                <w:sz w:val="24"/>
                <w:szCs w:val="24"/>
              </w:rPr>
              <w:t>0</w:t>
            </w:r>
          </w:p>
          <w:p w:rsidR="00B147F2" w:rsidRPr="00317F10" w:rsidRDefault="00B147F2" w:rsidP="00B147F2">
            <w:pPr>
              <w:pStyle w:val="TableParagraph"/>
              <w:spacing w:before="140"/>
              <w:ind w:left="859" w:right="855"/>
              <w:rPr>
                <w:sz w:val="24"/>
                <w:szCs w:val="24"/>
              </w:rPr>
            </w:pPr>
            <w:r w:rsidRPr="00317F10">
              <w:rPr>
                <w:sz w:val="24"/>
                <w:szCs w:val="24"/>
              </w:rPr>
              <w:t>1</w:t>
            </w:r>
          </w:p>
          <w:p w:rsidR="00B147F2" w:rsidRPr="00317F10" w:rsidRDefault="00B147F2" w:rsidP="00B147F2">
            <w:pPr>
              <w:pStyle w:val="TableParagraph"/>
              <w:spacing w:before="140"/>
              <w:ind w:left="859" w:right="855"/>
              <w:rPr>
                <w:sz w:val="24"/>
                <w:szCs w:val="24"/>
              </w:rPr>
            </w:pPr>
          </w:p>
        </w:tc>
        <w:tc>
          <w:tcPr>
            <w:tcW w:w="2268" w:type="dxa"/>
          </w:tcPr>
          <w:p w:rsidR="00B147F2" w:rsidRPr="00317F10" w:rsidRDefault="00B147F2" w:rsidP="00B147F2">
            <w:pPr>
              <w:pStyle w:val="TableParagraph"/>
              <w:spacing w:before="140"/>
              <w:ind w:left="792" w:right="779"/>
              <w:rPr>
                <w:sz w:val="24"/>
                <w:szCs w:val="24"/>
              </w:rPr>
            </w:pPr>
            <w:r w:rsidRPr="00317F10">
              <w:rPr>
                <w:sz w:val="24"/>
                <w:szCs w:val="24"/>
              </w:rPr>
              <w:t>5</w:t>
            </w:r>
          </w:p>
          <w:p w:rsidR="00B147F2" w:rsidRPr="00317F10" w:rsidRDefault="00B147F2" w:rsidP="00B147F2">
            <w:pPr>
              <w:pStyle w:val="TableParagraph"/>
              <w:spacing w:before="140"/>
              <w:ind w:left="792" w:right="779"/>
              <w:rPr>
                <w:sz w:val="24"/>
                <w:szCs w:val="24"/>
              </w:rPr>
            </w:pPr>
            <w:r w:rsidRPr="00317F10">
              <w:rPr>
                <w:sz w:val="24"/>
                <w:szCs w:val="24"/>
              </w:rPr>
              <w:t>3</w:t>
            </w:r>
          </w:p>
          <w:p w:rsidR="00B147F2" w:rsidRPr="00317F10" w:rsidRDefault="00B147F2" w:rsidP="00B147F2">
            <w:pPr>
              <w:pStyle w:val="TableParagraph"/>
              <w:spacing w:before="140"/>
              <w:ind w:left="792" w:right="779"/>
              <w:rPr>
                <w:sz w:val="24"/>
                <w:szCs w:val="24"/>
              </w:rPr>
            </w:pPr>
            <w:r w:rsidRPr="00317F10">
              <w:rPr>
                <w:sz w:val="24"/>
                <w:szCs w:val="24"/>
              </w:rPr>
              <w:t>8</w:t>
            </w:r>
          </w:p>
          <w:p w:rsidR="00B147F2" w:rsidRPr="00317F10" w:rsidRDefault="00B147F2" w:rsidP="00B147F2">
            <w:pPr>
              <w:pStyle w:val="TableParagraph"/>
              <w:spacing w:before="140"/>
              <w:ind w:left="792" w:right="779"/>
              <w:rPr>
                <w:sz w:val="24"/>
                <w:szCs w:val="24"/>
              </w:rPr>
            </w:pPr>
            <w:r w:rsidRPr="00317F10">
              <w:rPr>
                <w:sz w:val="24"/>
                <w:szCs w:val="24"/>
              </w:rPr>
              <w:t>8</w:t>
            </w:r>
          </w:p>
          <w:p w:rsidR="00B147F2" w:rsidRPr="00317F10" w:rsidRDefault="00B147F2" w:rsidP="00B147F2">
            <w:pPr>
              <w:pStyle w:val="TableParagraph"/>
              <w:spacing w:before="140"/>
              <w:ind w:left="792" w:right="779"/>
              <w:rPr>
                <w:sz w:val="24"/>
                <w:szCs w:val="24"/>
              </w:rPr>
            </w:pPr>
            <w:r w:rsidRPr="00317F10">
              <w:rPr>
                <w:sz w:val="24"/>
                <w:szCs w:val="24"/>
              </w:rPr>
              <w:t>7</w:t>
            </w:r>
          </w:p>
          <w:p w:rsidR="00B147F2" w:rsidRPr="00317F10" w:rsidRDefault="00B147F2" w:rsidP="00B147F2">
            <w:pPr>
              <w:pStyle w:val="TableParagraph"/>
              <w:spacing w:before="140"/>
              <w:ind w:left="792" w:right="779"/>
              <w:rPr>
                <w:sz w:val="24"/>
                <w:szCs w:val="24"/>
              </w:rPr>
            </w:pPr>
            <w:r w:rsidRPr="00317F10">
              <w:rPr>
                <w:sz w:val="24"/>
                <w:szCs w:val="24"/>
              </w:rPr>
              <w:t>8</w:t>
            </w:r>
          </w:p>
          <w:p w:rsidR="00B147F2" w:rsidRPr="00317F10" w:rsidRDefault="00B147F2" w:rsidP="00B147F2">
            <w:pPr>
              <w:pStyle w:val="TableParagraph"/>
              <w:spacing w:before="140"/>
              <w:ind w:left="792" w:right="779"/>
              <w:rPr>
                <w:sz w:val="24"/>
                <w:szCs w:val="24"/>
              </w:rPr>
            </w:pPr>
            <w:r w:rsidRPr="00317F10">
              <w:rPr>
                <w:sz w:val="24"/>
                <w:szCs w:val="24"/>
              </w:rPr>
              <w:t>4</w:t>
            </w:r>
          </w:p>
          <w:p w:rsidR="00B147F2" w:rsidRPr="00317F10" w:rsidRDefault="00B147F2" w:rsidP="00B147F2">
            <w:pPr>
              <w:pStyle w:val="TableParagraph"/>
              <w:spacing w:before="140"/>
              <w:ind w:left="792" w:right="779"/>
              <w:rPr>
                <w:sz w:val="24"/>
                <w:szCs w:val="24"/>
              </w:rPr>
            </w:pPr>
            <w:r w:rsidRPr="00317F10">
              <w:rPr>
                <w:sz w:val="24"/>
                <w:szCs w:val="24"/>
              </w:rPr>
              <w:t>8</w:t>
            </w:r>
          </w:p>
          <w:p w:rsidR="00B147F2" w:rsidRPr="00317F10" w:rsidRDefault="00B147F2" w:rsidP="00B147F2">
            <w:pPr>
              <w:pStyle w:val="TableParagraph"/>
              <w:spacing w:before="140"/>
              <w:ind w:left="792" w:right="779"/>
              <w:rPr>
                <w:sz w:val="24"/>
                <w:szCs w:val="24"/>
              </w:rPr>
            </w:pPr>
            <w:r w:rsidRPr="00317F10">
              <w:rPr>
                <w:sz w:val="24"/>
                <w:szCs w:val="24"/>
              </w:rPr>
              <w:t>6</w:t>
            </w:r>
          </w:p>
          <w:p w:rsidR="00B147F2" w:rsidRPr="00317F10" w:rsidRDefault="00B147F2" w:rsidP="00B147F2">
            <w:pPr>
              <w:pStyle w:val="TableParagraph"/>
              <w:spacing w:before="140"/>
              <w:ind w:left="792" w:right="779"/>
              <w:rPr>
                <w:sz w:val="24"/>
                <w:szCs w:val="24"/>
              </w:rPr>
            </w:pPr>
            <w:r w:rsidRPr="00317F10">
              <w:rPr>
                <w:sz w:val="24"/>
                <w:szCs w:val="24"/>
              </w:rPr>
              <w:t>3</w:t>
            </w:r>
          </w:p>
          <w:p w:rsidR="00B147F2" w:rsidRPr="00317F10" w:rsidRDefault="00B147F2" w:rsidP="00B147F2">
            <w:pPr>
              <w:pStyle w:val="TableParagraph"/>
              <w:spacing w:before="140"/>
              <w:ind w:left="792" w:right="779"/>
              <w:rPr>
                <w:sz w:val="24"/>
                <w:szCs w:val="24"/>
              </w:rPr>
            </w:pPr>
            <w:r w:rsidRPr="00317F10">
              <w:rPr>
                <w:sz w:val="24"/>
                <w:szCs w:val="24"/>
              </w:rPr>
              <w:t>1</w:t>
            </w:r>
          </w:p>
        </w:tc>
      </w:tr>
      <w:tr w:rsidR="00B147F2" w:rsidRPr="00317F10" w:rsidTr="00B147F2">
        <w:trPr>
          <w:gridBefore w:val="1"/>
          <w:wBefore w:w="10" w:type="dxa"/>
          <w:trHeight w:val="414"/>
        </w:trPr>
        <w:tc>
          <w:tcPr>
            <w:tcW w:w="2977" w:type="dxa"/>
            <w:gridSpan w:val="2"/>
          </w:tcPr>
          <w:p w:rsidR="00B147F2" w:rsidRPr="00317F10" w:rsidRDefault="00B147F2" w:rsidP="00B147F2">
            <w:pPr>
              <w:pStyle w:val="TableParagraph"/>
              <w:spacing w:line="275" w:lineRule="exact"/>
              <w:rPr>
                <w:b/>
                <w:sz w:val="24"/>
                <w:szCs w:val="24"/>
              </w:rPr>
            </w:pPr>
            <w:r w:rsidRPr="00317F10">
              <w:rPr>
                <w:b/>
                <w:sz w:val="24"/>
                <w:szCs w:val="24"/>
              </w:rPr>
              <w:t>Детей из малообеспеченных семей/детей</w:t>
            </w:r>
          </w:p>
        </w:tc>
        <w:tc>
          <w:tcPr>
            <w:tcW w:w="6936" w:type="dxa"/>
            <w:gridSpan w:val="3"/>
          </w:tcPr>
          <w:p w:rsidR="00B147F2" w:rsidRPr="00317F10" w:rsidRDefault="00B147F2" w:rsidP="00B147F2">
            <w:pPr>
              <w:pStyle w:val="TableParagraph"/>
              <w:spacing w:line="270" w:lineRule="exact"/>
              <w:ind w:left="105"/>
              <w:rPr>
                <w:sz w:val="24"/>
                <w:szCs w:val="24"/>
              </w:rPr>
            </w:pPr>
            <w:r w:rsidRPr="00317F10">
              <w:rPr>
                <w:sz w:val="24"/>
                <w:szCs w:val="24"/>
              </w:rPr>
              <w:t>0/0</w:t>
            </w:r>
          </w:p>
        </w:tc>
      </w:tr>
      <w:tr w:rsidR="00B147F2" w:rsidRPr="00317F10" w:rsidTr="00B147F2">
        <w:trPr>
          <w:gridBefore w:val="1"/>
          <w:wBefore w:w="10" w:type="dxa"/>
          <w:trHeight w:val="412"/>
        </w:trPr>
        <w:tc>
          <w:tcPr>
            <w:tcW w:w="2977" w:type="dxa"/>
            <w:gridSpan w:val="2"/>
          </w:tcPr>
          <w:p w:rsidR="00B147F2" w:rsidRPr="00317F10" w:rsidRDefault="00B147F2" w:rsidP="00B147F2">
            <w:pPr>
              <w:pStyle w:val="TableParagraph"/>
              <w:spacing w:line="275" w:lineRule="exact"/>
              <w:rPr>
                <w:b/>
                <w:sz w:val="24"/>
                <w:szCs w:val="24"/>
              </w:rPr>
            </w:pPr>
            <w:r w:rsidRPr="00317F10">
              <w:rPr>
                <w:b/>
                <w:sz w:val="24"/>
                <w:szCs w:val="24"/>
              </w:rPr>
              <w:t>Детей из многодетных семей/детей</w:t>
            </w:r>
          </w:p>
        </w:tc>
        <w:tc>
          <w:tcPr>
            <w:tcW w:w="6936" w:type="dxa"/>
            <w:gridSpan w:val="3"/>
          </w:tcPr>
          <w:p w:rsidR="00B147F2" w:rsidRPr="00317F10" w:rsidRDefault="00B147F2" w:rsidP="00B147F2">
            <w:pPr>
              <w:pStyle w:val="TableParagraph"/>
              <w:spacing w:line="270" w:lineRule="exact"/>
              <w:ind w:left="105"/>
              <w:rPr>
                <w:sz w:val="24"/>
                <w:szCs w:val="24"/>
              </w:rPr>
            </w:pPr>
            <w:r w:rsidRPr="00317F10">
              <w:rPr>
                <w:sz w:val="24"/>
                <w:szCs w:val="24"/>
              </w:rPr>
              <w:t>39/98</w:t>
            </w:r>
          </w:p>
        </w:tc>
      </w:tr>
      <w:tr w:rsidR="00B147F2" w:rsidRPr="00317F10" w:rsidTr="00B147F2">
        <w:trPr>
          <w:gridBefore w:val="1"/>
          <w:wBefore w:w="10" w:type="dxa"/>
          <w:trHeight w:val="414"/>
        </w:trPr>
        <w:tc>
          <w:tcPr>
            <w:tcW w:w="2977" w:type="dxa"/>
            <w:gridSpan w:val="2"/>
          </w:tcPr>
          <w:p w:rsidR="00B147F2" w:rsidRPr="00317F10" w:rsidRDefault="00B147F2" w:rsidP="00B147F2">
            <w:pPr>
              <w:pStyle w:val="TableParagraph"/>
              <w:spacing w:before="1"/>
              <w:rPr>
                <w:b/>
                <w:sz w:val="24"/>
                <w:szCs w:val="24"/>
              </w:rPr>
            </w:pPr>
            <w:r w:rsidRPr="00317F10">
              <w:rPr>
                <w:b/>
                <w:sz w:val="24"/>
                <w:szCs w:val="24"/>
              </w:rPr>
              <w:t>Детей из неполных семей/детей</w:t>
            </w:r>
          </w:p>
        </w:tc>
        <w:tc>
          <w:tcPr>
            <w:tcW w:w="6936" w:type="dxa"/>
            <w:gridSpan w:val="3"/>
          </w:tcPr>
          <w:p w:rsidR="00B147F2" w:rsidRPr="00317F10" w:rsidRDefault="00B147F2" w:rsidP="00B147F2">
            <w:pPr>
              <w:pStyle w:val="TableParagraph"/>
              <w:spacing w:line="273" w:lineRule="exact"/>
              <w:ind w:left="105"/>
              <w:rPr>
                <w:sz w:val="24"/>
                <w:szCs w:val="24"/>
              </w:rPr>
            </w:pPr>
            <w:r w:rsidRPr="00317F10">
              <w:rPr>
                <w:sz w:val="24"/>
                <w:szCs w:val="24"/>
              </w:rPr>
              <w:t>5/5</w:t>
            </w:r>
          </w:p>
        </w:tc>
      </w:tr>
      <w:tr w:rsidR="00B147F2" w:rsidRPr="00317F10" w:rsidTr="00B147F2">
        <w:trPr>
          <w:gridBefore w:val="1"/>
          <w:wBefore w:w="10" w:type="dxa"/>
          <w:trHeight w:val="414"/>
        </w:trPr>
        <w:tc>
          <w:tcPr>
            <w:tcW w:w="2977" w:type="dxa"/>
            <w:gridSpan w:val="2"/>
          </w:tcPr>
          <w:p w:rsidR="00B147F2" w:rsidRPr="00317F10" w:rsidRDefault="00B147F2" w:rsidP="00B147F2">
            <w:pPr>
              <w:pStyle w:val="TableParagraph"/>
              <w:spacing w:before="1"/>
              <w:rPr>
                <w:b/>
                <w:sz w:val="24"/>
                <w:szCs w:val="24"/>
              </w:rPr>
            </w:pPr>
            <w:proofErr w:type="spellStart"/>
            <w:r w:rsidRPr="00317F10">
              <w:rPr>
                <w:b/>
                <w:sz w:val="24"/>
                <w:szCs w:val="24"/>
              </w:rPr>
              <w:t>Опекаемыхдетей</w:t>
            </w:r>
            <w:proofErr w:type="spellEnd"/>
          </w:p>
        </w:tc>
        <w:tc>
          <w:tcPr>
            <w:tcW w:w="6936" w:type="dxa"/>
            <w:gridSpan w:val="3"/>
          </w:tcPr>
          <w:p w:rsidR="00B147F2" w:rsidRPr="00317F10" w:rsidRDefault="00B147F2" w:rsidP="00B147F2">
            <w:pPr>
              <w:pStyle w:val="TableParagraph"/>
              <w:spacing w:line="273" w:lineRule="exact"/>
              <w:ind w:left="105"/>
              <w:rPr>
                <w:sz w:val="24"/>
                <w:szCs w:val="24"/>
              </w:rPr>
            </w:pPr>
            <w:r w:rsidRPr="00317F10">
              <w:rPr>
                <w:sz w:val="24"/>
                <w:szCs w:val="24"/>
              </w:rPr>
              <w:t>0</w:t>
            </w:r>
          </w:p>
        </w:tc>
      </w:tr>
      <w:tr w:rsidR="00B147F2" w:rsidRPr="00317F10" w:rsidTr="00B147F2">
        <w:trPr>
          <w:gridBefore w:val="1"/>
          <w:wBefore w:w="10" w:type="dxa"/>
          <w:trHeight w:val="828"/>
        </w:trPr>
        <w:tc>
          <w:tcPr>
            <w:tcW w:w="2977" w:type="dxa"/>
            <w:gridSpan w:val="2"/>
          </w:tcPr>
          <w:p w:rsidR="00B147F2" w:rsidRPr="00317F10" w:rsidRDefault="00B147F2" w:rsidP="00B147F2">
            <w:pPr>
              <w:pStyle w:val="TableParagraph"/>
              <w:spacing w:line="275" w:lineRule="exact"/>
              <w:rPr>
                <w:b/>
                <w:sz w:val="24"/>
                <w:szCs w:val="24"/>
              </w:rPr>
            </w:pPr>
            <w:r w:rsidRPr="00317F10">
              <w:rPr>
                <w:b/>
                <w:sz w:val="24"/>
                <w:szCs w:val="24"/>
              </w:rPr>
              <w:t>Детей с ограниченными возможностями</w:t>
            </w:r>
          </w:p>
          <w:p w:rsidR="00B147F2" w:rsidRPr="00317F10" w:rsidRDefault="00B147F2" w:rsidP="00B147F2">
            <w:pPr>
              <w:pStyle w:val="TableParagraph"/>
              <w:spacing w:before="139"/>
              <w:ind w:left="0"/>
              <w:rPr>
                <w:b/>
                <w:sz w:val="24"/>
                <w:szCs w:val="24"/>
              </w:rPr>
            </w:pPr>
            <w:proofErr w:type="gramStart"/>
            <w:r w:rsidRPr="00317F10">
              <w:rPr>
                <w:b/>
                <w:sz w:val="24"/>
                <w:szCs w:val="24"/>
              </w:rPr>
              <w:t>здоровья</w:t>
            </w:r>
            <w:proofErr w:type="gramEnd"/>
            <w:r w:rsidRPr="00317F10">
              <w:rPr>
                <w:b/>
                <w:sz w:val="24"/>
                <w:szCs w:val="24"/>
              </w:rPr>
              <w:t>/инвалидов</w:t>
            </w:r>
          </w:p>
        </w:tc>
        <w:tc>
          <w:tcPr>
            <w:tcW w:w="6936" w:type="dxa"/>
            <w:gridSpan w:val="3"/>
          </w:tcPr>
          <w:p w:rsidR="00B147F2" w:rsidRPr="00317F10" w:rsidRDefault="00B147F2" w:rsidP="00B147F2">
            <w:pPr>
              <w:pStyle w:val="TableParagraph"/>
              <w:spacing w:line="270" w:lineRule="exact"/>
              <w:ind w:left="105"/>
              <w:rPr>
                <w:sz w:val="24"/>
                <w:szCs w:val="24"/>
              </w:rPr>
            </w:pPr>
            <w:r w:rsidRPr="00317F10">
              <w:rPr>
                <w:sz w:val="24"/>
                <w:szCs w:val="24"/>
              </w:rPr>
              <w:t>3</w:t>
            </w:r>
          </w:p>
        </w:tc>
      </w:tr>
      <w:tr w:rsidR="00B147F2" w:rsidRPr="00317F10" w:rsidTr="00B147F2">
        <w:trPr>
          <w:gridBefore w:val="1"/>
          <w:wBefore w:w="10" w:type="dxa"/>
          <w:trHeight w:val="414"/>
        </w:trPr>
        <w:tc>
          <w:tcPr>
            <w:tcW w:w="2977" w:type="dxa"/>
            <w:gridSpan w:val="2"/>
          </w:tcPr>
          <w:p w:rsidR="00B147F2" w:rsidRPr="00317F10" w:rsidRDefault="00B147F2" w:rsidP="00B147F2">
            <w:pPr>
              <w:pStyle w:val="TableParagraph"/>
              <w:spacing w:line="275" w:lineRule="exact"/>
              <w:rPr>
                <w:b/>
                <w:sz w:val="24"/>
                <w:szCs w:val="24"/>
              </w:rPr>
            </w:pPr>
            <w:r w:rsidRPr="00317F10">
              <w:rPr>
                <w:b/>
                <w:sz w:val="24"/>
                <w:szCs w:val="24"/>
              </w:rPr>
              <w:t>Детей, обучаемых на дому</w:t>
            </w:r>
          </w:p>
        </w:tc>
        <w:tc>
          <w:tcPr>
            <w:tcW w:w="6936" w:type="dxa"/>
            <w:gridSpan w:val="3"/>
          </w:tcPr>
          <w:p w:rsidR="00B147F2" w:rsidRPr="00317F10" w:rsidRDefault="00B147F2" w:rsidP="00B147F2">
            <w:pPr>
              <w:pStyle w:val="TableParagraph"/>
              <w:spacing w:line="270" w:lineRule="exact"/>
              <w:ind w:left="105"/>
              <w:rPr>
                <w:sz w:val="24"/>
                <w:szCs w:val="24"/>
              </w:rPr>
            </w:pPr>
            <w:r w:rsidRPr="00317F10">
              <w:rPr>
                <w:sz w:val="24"/>
                <w:szCs w:val="24"/>
              </w:rPr>
              <w:t>1</w:t>
            </w:r>
          </w:p>
        </w:tc>
      </w:tr>
      <w:tr w:rsidR="00B147F2" w:rsidRPr="00317F10" w:rsidTr="00B147F2">
        <w:trPr>
          <w:trHeight w:val="414"/>
        </w:trPr>
        <w:tc>
          <w:tcPr>
            <w:tcW w:w="2977" w:type="dxa"/>
            <w:gridSpan w:val="2"/>
          </w:tcPr>
          <w:p w:rsidR="00B147F2" w:rsidRPr="00317F10" w:rsidRDefault="00B147F2" w:rsidP="00B147F2">
            <w:pPr>
              <w:pStyle w:val="TableParagraph"/>
              <w:spacing w:line="269" w:lineRule="exact"/>
              <w:rPr>
                <w:b/>
                <w:sz w:val="24"/>
                <w:szCs w:val="24"/>
              </w:rPr>
            </w:pPr>
            <w:r w:rsidRPr="00317F10">
              <w:rPr>
                <w:b/>
                <w:sz w:val="24"/>
                <w:szCs w:val="24"/>
              </w:rPr>
              <w:t xml:space="preserve">Состоящих на </w:t>
            </w:r>
            <w:proofErr w:type="spellStart"/>
            <w:r w:rsidRPr="00317F10">
              <w:rPr>
                <w:b/>
                <w:sz w:val="24"/>
                <w:szCs w:val="24"/>
              </w:rPr>
              <w:t>внутришкольном</w:t>
            </w:r>
            <w:proofErr w:type="spellEnd"/>
            <w:r w:rsidRPr="00317F10">
              <w:rPr>
                <w:b/>
                <w:sz w:val="24"/>
                <w:szCs w:val="24"/>
              </w:rPr>
              <w:t xml:space="preserve"> учете</w:t>
            </w:r>
          </w:p>
        </w:tc>
        <w:tc>
          <w:tcPr>
            <w:tcW w:w="6946" w:type="dxa"/>
            <w:gridSpan w:val="4"/>
          </w:tcPr>
          <w:p w:rsidR="00B147F2" w:rsidRPr="00317F10" w:rsidRDefault="00B147F2" w:rsidP="00B147F2">
            <w:pPr>
              <w:pStyle w:val="TableParagraph"/>
              <w:spacing w:line="264" w:lineRule="exact"/>
              <w:ind w:left="105"/>
              <w:rPr>
                <w:sz w:val="24"/>
                <w:szCs w:val="24"/>
              </w:rPr>
            </w:pPr>
            <w:r w:rsidRPr="00317F10">
              <w:rPr>
                <w:sz w:val="24"/>
                <w:szCs w:val="24"/>
              </w:rPr>
              <w:t>3</w:t>
            </w:r>
          </w:p>
        </w:tc>
      </w:tr>
      <w:tr w:rsidR="00B147F2" w:rsidRPr="00317F10" w:rsidTr="00B147F2">
        <w:trPr>
          <w:trHeight w:val="412"/>
        </w:trPr>
        <w:tc>
          <w:tcPr>
            <w:tcW w:w="2977" w:type="dxa"/>
            <w:gridSpan w:val="2"/>
          </w:tcPr>
          <w:p w:rsidR="00B147F2" w:rsidRPr="00317F10" w:rsidRDefault="00B147F2" w:rsidP="00B147F2">
            <w:pPr>
              <w:pStyle w:val="TableParagraph"/>
              <w:spacing w:line="269" w:lineRule="exact"/>
              <w:rPr>
                <w:b/>
                <w:sz w:val="24"/>
                <w:szCs w:val="24"/>
              </w:rPr>
            </w:pPr>
            <w:r w:rsidRPr="00317F10">
              <w:rPr>
                <w:b/>
                <w:sz w:val="24"/>
                <w:szCs w:val="24"/>
              </w:rPr>
              <w:t>Состоящих на учете в ИДН/КДН</w:t>
            </w:r>
          </w:p>
        </w:tc>
        <w:tc>
          <w:tcPr>
            <w:tcW w:w="6946" w:type="dxa"/>
            <w:gridSpan w:val="4"/>
          </w:tcPr>
          <w:p w:rsidR="00B147F2" w:rsidRPr="00317F10" w:rsidRDefault="00B147F2" w:rsidP="00B147F2">
            <w:pPr>
              <w:pStyle w:val="TableParagraph"/>
              <w:spacing w:line="264" w:lineRule="exact"/>
              <w:ind w:left="105"/>
              <w:rPr>
                <w:sz w:val="24"/>
                <w:szCs w:val="24"/>
              </w:rPr>
            </w:pPr>
            <w:r w:rsidRPr="00317F10">
              <w:rPr>
                <w:sz w:val="24"/>
                <w:szCs w:val="24"/>
              </w:rPr>
              <w:t>3</w:t>
            </w:r>
          </w:p>
        </w:tc>
      </w:tr>
    </w:tbl>
    <w:p w:rsidR="004C5A96" w:rsidRPr="00317F10" w:rsidRDefault="004C5A96" w:rsidP="004C5A96">
      <w:pPr>
        <w:outlineLvl w:val="0"/>
        <w:rPr>
          <w:rFonts w:eastAsia="Calibri"/>
          <w:sz w:val="24"/>
          <w:szCs w:val="24"/>
        </w:rPr>
      </w:pPr>
    </w:p>
    <w:p w:rsidR="004C5A96" w:rsidRPr="00317F10" w:rsidRDefault="004C5A96" w:rsidP="004C5A96">
      <w:pPr>
        <w:outlineLvl w:val="0"/>
        <w:rPr>
          <w:rFonts w:eastAsia="Calibri"/>
          <w:sz w:val="24"/>
          <w:szCs w:val="24"/>
        </w:rPr>
      </w:pPr>
    </w:p>
    <w:p w:rsidR="004C5A96" w:rsidRPr="00317F10" w:rsidRDefault="004C5A96" w:rsidP="004C5A96">
      <w:pPr>
        <w:outlineLvl w:val="0"/>
        <w:rPr>
          <w:rFonts w:eastAsia="Calibri"/>
          <w:sz w:val="24"/>
          <w:szCs w:val="24"/>
        </w:rPr>
      </w:pPr>
      <w:r w:rsidRPr="00317F10">
        <w:rPr>
          <w:rFonts w:eastAsia="Calibri"/>
          <w:sz w:val="24"/>
          <w:szCs w:val="24"/>
        </w:rPr>
        <w:t xml:space="preserve">   В течении всего года проводилась активная совместная работа социально-психологической </w:t>
      </w:r>
      <w:proofErr w:type="spellStart"/>
      <w:r w:rsidRPr="00317F10">
        <w:rPr>
          <w:rFonts w:eastAsia="Calibri"/>
          <w:sz w:val="24"/>
          <w:szCs w:val="24"/>
        </w:rPr>
        <w:t>службысо</w:t>
      </w:r>
      <w:proofErr w:type="spellEnd"/>
      <w:r w:rsidRPr="00317F10">
        <w:rPr>
          <w:rFonts w:eastAsia="Calibri"/>
          <w:sz w:val="24"/>
          <w:szCs w:val="24"/>
        </w:rPr>
        <w:t xml:space="preserve"> всеми подразделениями образовательного учреждения.</w:t>
      </w:r>
      <w:r w:rsidRPr="00317F10">
        <w:rPr>
          <w:sz w:val="24"/>
          <w:szCs w:val="24"/>
        </w:rPr>
        <w:t xml:space="preserve"> Все массовые мероприятия были запланированы и согласованы с планом воспитательной работы школы. </w:t>
      </w:r>
    </w:p>
    <w:p w:rsidR="004C5A96" w:rsidRPr="00317F10" w:rsidRDefault="004C5A96" w:rsidP="004C5A96">
      <w:pPr>
        <w:outlineLvl w:val="0"/>
        <w:rPr>
          <w:sz w:val="24"/>
          <w:szCs w:val="24"/>
        </w:rPr>
      </w:pPr>
      <w:r w:rsidRPr="00317F10">
        <w:rPr>
          <w:sz w:val="24"/>
          <w:szCs w:val="24"/>
        </w:rPr>
        <w:t xml:space="preserve">      Проводили заседания Совета профилактики, на которых заслушивали отчеты классных руководителей по выявлению детей и подростков, склонных к злоупотреблению алкоголя и наркотиков, случаев выявления – нет. Во исполнение Федерального Закона </w:t>
      </w:r>
      <w:r w:rsidRPr="00317F10">
        <w:rPr>
          <w:rFonts w:eastAsia="Calibri"/>
          <w:sz w:val="24"/>
          <w:szCs w:val="24"/>
        </w:rPr>
        <w:t>«Об основах системы профилактики безнадзорности и правонарушений несовершеннолетних»</w:t>
      </w:r>
      <w:r w:rsidRPr="00317F10">
        <w:rPr>
          <w:sz w:val="24"/>
          <w:szCs w:val="24"/>
        </w:rPr>
        <w:t xml:space="preserve">, проводили с обучающимися профилактические беседы с приглашением территориальной комиссии по делам несовершеннолетних и защите их прав Урванского муниципального района. В ОУ главный акцент по профилактике безнадзорности и правонарушений делается на работе с детьми, склонных к совершению противоправных действий, так называемые, дети «группы риска». Основная цель деятельности психологической службы в данном вопросе – первичная профилактика безнадзорности, </w:t>
      </w:r>
      <w:proofErr w:type="spellStart"/>
      <w:r w:rsidRPr="00317F10">
        <w:rPr>
          <w:sz w:val="24"/>
          <w:szCs w:val="24"/>
        </w:rPr>
        <w:t>девиантного</w:t>
      </w:r>
      <w:proofErr w:type="spellEnd"/>
      <w:r w:rsidRPr="00317F10">
        <w:rPr>
          <w:sz w:val="24"/>
          <w:szCs w:val="24"/>
        </w:rPr>
        <w:t xml:space="preserve">, асоциального поведения подростков. Постоянно ведется вовлечение учащихся, </w:t>
      </w:r>
      <w:r w:rsidRPr="00317F10">
        <w:rPr>
          <w:sz w:val="24"/>
          <w:szCs w:val="24"/>
        </w:rPr>
        <w:lastRenderedPageBreak/>
        <w:t xml:space="preserve">склонных к правонарушениям в различные кружки и секции. </w:t>
      </w:r>
    </w:p>
    <w:p w:rsidR="004C5A96" w:rsidRPr="00317F10" w:rsidRDefault="004C5A96" w:rsidP="004C5A96">
      <w:pPr>
        <w:outlineLvl w:val="0"/>
        <w:rPr>
          <w:sz w:val="24"/>
          <w:szCs w:val="24"/>
        </w:rPr>
      </w:pPr>
      <w:r w:rsidRPr="00317F10">
        <w:rPr>
          <w:sz w:val="24"/>
          <w:szCs w:val="24"/>
        </w:rPr>
        <w:t xml:space="preserve">        Школа осуществляла тесное сотрудничество со специалистами КДН, инспекторами ОДН ОМВД России по </w:t>
      </w:r>
      <w:proofErr w:type="spellStart"/>
      <w:r w:rsidRPr="00317F10">
        <w:rPr>
          <w:sz w:val="24"/>
          <w:szCs w:val="24"/>
        </w:rPr>
        <w:t>Урванскому</w:t>
      </w:r>
      <w:proofErr w:type="spellEnd"/>
      <w:r w:rsidRPr="00317F10">
        <w:rPr>
          <w:sz w:val="24"/>
          <w:szCs w:val="24"/>
        </w:rPr>
        <w:t xml:space="preserve"> району. В школе ведется правовая пропаганда среди подростков и их родителей, систематически приглашаются работники РОВД, ЦРБ, КДН, ОДН с профилактическими лекциями и беседами, </w:t>
      </w:r>
      <w:r w:rsidRPr="00317F10">
        <w:rPr>
          <w:rFonts w:eastAsia="Calibri"/>
          <w:sz w:val="24"/>
          <w:szCs w:val="24"/>
        </w:rPr>
        <w:t>которые имеют положительные отклики у детей и родителей.</w:t>
      </w:r>
    </w:p>
    <w:p w:rsidR="004C5A96" w:rsidRPr="00317F10" w:rsidRDefault="004C5A96" w:rsidP="004C5A96">
      <w:pPr>
        <w:outlineLvl w:val="0"/>
        <w:rPr>
          <w:sz w:val="24"/>
          <w:szCs w:val="24"/>
        </w:rPr>
      </w:pPr>
      <w:r w:rsidRPr="00317F10">
        <w:rPr>
          <w:sz w:val="24"/>
          <w:szCs w:val="24"/>
        </w:rPr>
        <w:t xml:space="preserve">       В начале и в конце учебного года провели родительский всеобуч: «Толерантность – часть нравственной культуры человека», где в очередной раз обратились к родителям с рекомендациями о том, чтобы они постоянно вели разъяснительную беседу с детьми с целью предупреждения и пресечения фактов пропаганды идей терроризма и о предельном времени нахождения несовершеннолетних после 21- 00 часа на территории сельского поселения, а тем более за его пределами.</w:t>
      </w:r>
    </w:p>
    <w:p w:rsidR="004C5A96" w:rsidRPr="00317F10" w:rsidRDefault="004C5A96" w:rsidP="004C5A96">
      <w:pPr>
        <w:outlineLvl w:val="0"/>
        <w:rPr>
          <w:sz w:val="24"/>
          <w:szCs w:val="24"/>
        </w:rPr>
      </w:pPr>
      <w:r w:rsidRPr="00317F10">
        <w:rPr>
          <w:sz w:val="24"/>
          <w:szCs w:val="24"/>
        </w:rPr>
        <w:t xml:space="preserve">      В течении всего года </w:t>
      </w:r>
      <w:proofErr w:type="gramStart"/>
      <w:r w:rsidRPr="00317F10">
        <w:rPr>
          <w:sz w:val="24"/>
          <w:szCs w:val="24"/>
        </w:rPr>
        <w:t>вели  журнал</w:t>
      </w:r>
      <w:proofErr w:type="gramEnd"/>
      <w:r w:rsidRPr="00317F10">
        <w:rPr>
          <w:sz w:val="24"/>
          <w:szCs w:val="24"/>
        </w:rPr>
        <w:t xml:space="preserve"> посещаемости учащимися школы, журнал регистрации проверок с КДН и ПДН.   </w:t>
      </w:r>
    </w:p>
    <w:p w:rsidR="004C5A96" w:rsidRPr="00317F10" w:rsidRDefault="004C5A96" w:rsidP="004C5A96">
      <w:pPr>
        <w:pStyle w:val="a3"/>
        <w:spacing w:line="276" w:lineRule="auto"/>
        <w:ind w:left="0" w:right="489"/>
      </w:pPr>
      <w:r w:rsidRPr="00317F10">
        <w:t xml:space="preserve">        Школьная Служба Примирения встреч по разрешению конфликтных ситуаций не проводила ввиду отсутствия обращений.</w:t>
      </w:r>
    </w:p>
    <w:p w:rsidR="004C5A96" w:rsidRPr="00317F10" w:rsidRDefault="004C5A96" w:rsidP="004C5A96">
      <w:pPr>
        <w:pStyle w:val="a3"/>
        <w:spacing w:before="41" w:line="276" w:lineRule="auto"/>
        <w:ind w:left="0" w:right="482"/>
      </w:pPr>
      <w:r w:rsidRPr="00317F10">
        <w:t xml:space="preserve">        Круглый </w:t>
      </w:r>
      <w:proofErr w:type="gramStart"/>
      <w:r w:rsidRPr="00317F10">
        <w:t>год  проводится</w:t>
      </w:r>
      <w:proofErr w:type="gramEnd"/>
      <w:r w:rsidRPr="00317F10">
        <w:t xml:space="preserve">  работа с детьми-инвалидами, ОВЗ . Данные семьи посещаются на дому, вся необходимая психологическая и социальная</w:t>
      </w:r>
      <w:r w:rsidR="00EA3252">
        <w:t xml:space="preserve"> </w:t>
      </w:r>
      <w:r w:rsidRPr="00317F10">
        <w:t>помощь</w:t>
      </w:r>
      <w:r w:rsidR="00EA3252">
        <w:t xml:space="preserve"> </w:t>
      </w:r>
      <w:r w:rsidRPr="00317F10">
        <w:t>оказана</w:t>
      </w:r>
      <w:r w:rsidR="00EA3252">
        <w:t xml:space="preserve"> </w:t>
      </w:r>
      <w:r w:rsidRPr="00317F10">
        <w:t>детям</w:t>
      </w:r>
      <w:r w:rsidR="00EA3252">
        <w:t xml:space="preserve"> </w:t>
      </w:r>
      <w:r w:rsidRPr="00317F10">
        <w:t>и</w:t>
      </w:r>
      <w:r w:rsidR="00EA3252">
        <w:t xml:space="preserve"> </w:t>
      </w:r>
      <w:r w:rsidRPr="00317F10">
        <w:t>родителям. Социальный педагог тесно сотрудничает с ПМПК.</w:t>
      </w:r>
    </w:p>
    <w:p w:rsidR="004C5A96" w:rsidRPr="00317F10" w:rsidRDefault="004C5A96" w:rsidP="004C5A96">
      <w:pPr>
        <w:pStyle w:val="a3"/>
        <w:ind w:left="1670"/>
      </w:pPr>
      <w:r w:rsidRPr="00317F10">
        <w:t xml:space="preserve">В рамках </w:t>
      </w:r>
      <w:proofErr w:type="spellStart"/>
      <w:r w:rsidRPr="00317F10">
        <w:t>профориентационной</w:t>
      </w:r>
      <w:proofErr w:type="spellEnd"/>
      <w:r w:rsidRPr="00317F10">
        <w:t xml:space="preserve"> работы проведены:</w:t>
      </w:r>
    </w:p>
    <w:p w:rsidR="004C5A96" w:rsidRPr="00317F10" w:rsidRDefault="004C5A96" w:rsidP="004C5A96">
      <w:pPr>
        <w:pStyle w:val="a3"/>
        <w:spacing w:before="9"/>
        <w:ind w:left="0"/>
      </w:pPr>
    </w:p>
    <w:p w:rsidR="004C5A96" w:rsidRPr="00317F10" w:rsidRDefault="00EA3252" w:rsidP="004C5A96">
      <w:pPr>
        <w:pStyle w:val="a5"/>
        <w:numPr>
          <w:ilvl w:val="0"/>
          <w:numId w:val="30"/>
        </w:numPr>
        <w:tabs>
          <w:tab w:val="left" w:pos="1681"/>
          <w:tab w:val="left" w:pos="1682"/>
        </w:tabs>
        <w:spacing w:before="2" w:line="288" w:lineRule="exact"/>
        <w:ind w:firstLine="0"/>
        <w:rPr>
          <w:sz w:val="24"/>
          <w:szCs w:val="24"/>
        </w:rPr>
      </w:pPr>
      <w:r w:rsidRPr="00317F10">
        <w:rPr>
          <w:sz w:val="24"/>
          <w:szCs w:val="24"/>
        </w:rPr>
        <w:t>У</w:t>
      </w:r>
      <w:r w:rsidR="004C5A96" w:rsidRPr="00317F10">
        <w:rPr>
          <w:sz w:val="24"/>
          <w:szCs w:val="24"/>
        </w:rPr>
        <w:t>чащиеся</w:t>
      </w:r>
      <w:r>
        <w:rPr>
          <w:sz w:val="24"/>
          <w:szCs w:val="24"/>
        </w:rPr>
        <w:t xml:space="preserve"> </w:t>
      </w:r>
      <w:r w:rsidR="004C5A96" w:rsidRPr="00317F10">
        <w:rPr>
          <w:sz w:val="24"/>
          <w:szCs w:val="24"/>
        </w:rPr>
        <w:t>9-х классов</w:t>
      </w:r>
      <w:r>
        <w:rPr>
          <w:sz w:val="24"/>
          <w:szCs w:val="24"/>
        </w:rPr>
        <w:t xml:space="preserve"> </w:t>
      </w:r>
      <w:r w:rsidR="004C5A96" w:rsidRPr="00317F10">
        <w:rPr>
          <w:sz w:val="24"/>
          <w:szCs w:val="24"/>
        </w:rPr>
        <w:t>посетили</w:t>
      </w:r>
      <w:r>
        <w:rPr>
          <w:sz w:val="24"/>
          <w:szCs w:val="24"/>
        </w:rPr>
        <w:t xml:space="preserve"> </w:t>
      </w:r>
      <w:r w:rsidR="004C5A96" w:rsidRPr="00317F10">
        <w:rPr>
          <w:sz w:val="24"/>
          <w:szCs w:val="24"/>
        </w:rPr>
        <w:t>экскурсионное</w:t>
      </w:r>
      <w:r>
        <w:rPr>
          <w:sz w:val="24"/>
          <w:szCs w:val="24"/>
        </w:rPr>
        <w:t xml:space="preserve"> </w:t>
      </w:r>
      <w:r w:rsidR="004C5A96" w:rsidRPr="00317F10">
        <w:rPr>
          <w:sz w:val="24"/>
          <w:szCs w:val="24"/>
        </w:rPr>
        <w:t>мероприятие</w:t>
      </w:r>
      <w:r>
        <w:rPr>
          <w:sz w:val="24"/>
          <w:szCs w:val="24"/>
        </w:rPr>
        <w:t xml:space="preserve"> </w:t>
      </w:r>
      <w:r w:rsidR="004C5A96" w:rsidRPr="00317F10">
        <w:rPr>
          <w:sz w:val="24"/>
          <w:szCs w:val="24"/>
        </w:rPr>
        <w:t>в</w:t>
      </w:r>
      <w:r>
        <w:rPr>
          <w:sz w:val="24"/>
          <w:szCs w:val="24"/>
        </w:rPr>
        <w:t xml:space="preserve"> </w:t>
      </w:r>
      <w:r w:rsidR="004C5A96" w:rsidRPr="00317F10">
        <w:rPr>
          <w:sz w:val="24"/>
          <w:szCs w:val="24"/>
        </w:rPr>
        <w:t>КБАПЛ(</w:t>
      </w:r>
      <w:proofErr w:type="spellStart"/>
      <w:r w:rsidR="004C5A96" w:rsidRPr="00317F10">
        <w:rPr>
          <w:sz w:val="24"/>
          <w:szCs w:val="24"/>
        </w:rPr>
        <w:t>с.Ст.Черек</w:t>
      </w:r>
      <w:proofErr w:type="spellEnd"/>
      <w:r w:rsidR="004C5A96" w:rsidRPr="00317F10">
        <w:rPr>
          <w:sz w:val="24"/>
          <w:szCs w:val="24"/>
        </w:rPr>
        <w:t>);</w:t>
      </w:r>
    </w:p>
    <w:p w:rsidR="004C5A96" w:rsidRPr="00317F10" w:rsidRDefault="004C5A96" w:rsidP="004C5A96">
      <w:pPr>
        <w:pStyle w:val="a3"/>
        <w:tabs>
          <w:tab w:val="left" w:pos="2329"/>
          <w:tab w:val="left" w:pos="4147"/>
          <w:tab w:val="left" w:pos="6121"/>
          <w:tab w:val="left" w:pos="8361"/>
          <w:tab w:val="left" w:pos="8991"/>
        </w:tabs>
        <w:spacing w:line="276" w:lineRule="auto"/>
        <w:ind w:right="489"/>
      </w:pPr>
      <w:r w:rsidRPr="00317F10">
        <w:t xml:space="preserve">В направлении профилактики правонарушений и </w:t>
      </w:r>
      <w:r w:rsidRPr="00317F10">
        <w:rPr>
          <w:spacing w:val="-1"/>
        </w:rPr>
        <w:t>безнадзорности</w:t>
      </w:r>
      <w:r w:rsidR="00EA3252">
        <w:rPr>
          <w:spacing w:val="-1"/>
        </w:rPr>
        <w:t xml:space="preserve"> </w:t>
      </w:r>
      <w:r w:rsidRPr="00317F10">
        <w:t>несовершеннолетних</w:t>
      </w:r>
      <w:r w:rsidR="00EA3252">
        <w:t xml:space="preserve"> </w:t>
      </w:r>
      <w:r w:rsidRPr="00317F10">
        <w:t>и</w:t>
      </w:r>
      <w:r w:rsidR="00EA3252">
        <w:t xml:space="preserve"> </w:t>
      </w:r>
      <w:r w:rsidRPr="00317F10">
        <w:t>защите их</w:t>
      </w:r>
      <w:r w:rsidR="00EA3252">
        <w:t xml:space="preserve"> </w:t>
      </w:r>
      <w:r w:rsidRPr="00317F10">
        <w:t>прав</w:t>
      </w:r>
      <w:r w:rsidR="00EA3252">
        <w:t xml:space="preserve"> </w:t>
      </w:r>
      <w:r w:rsidRPr="00317F10">
        <w:t>были</w:t>
      </w:r>
      <w:r w:rsidR="00EA3252">
        <w:t xml:space="preserve"> </w:t>
      </w:r>
      <w:r w:rsidRPr="00317F10">
        <w:t>проведены:</w:t>
      </w:r>
    </w:p>
    <w:p w:rsidR="004C5A96" w:rsidRPr="00317F10" w:rsidRDefault="00EA3252" w:rsidP="004C5A96">
      <w:pPr>
        <w:pStyle w:val="a5"/>
        <w:numPr>
          <w:ilvl w:val="0"/>
          <w:numId w:val="30"/>
        </w:numPr>
        <w:tabs>
          <w:tab w:val="left" w:pos="1682"/>
        </w:tabs>
        <w:spacing w:line="232" w:lineRule="auto"/>
        <w:ind w:right="484" w:firstLine="0"/>
        <w:rPr>
          <w:sz w:val="24"/>
          <w:szCs w:val="24"/>
        </w:rPr>
      </w:pPr>
      <w:r w:rsidRPr="00317F10">
        <w:rPr>
          <w:sz w:val="24"/>
          <w:szCs w:val="24"/>
        </w:rPr>
        <w:t>К</w:t>
      </w:r>
      <w:r w:rsidR="004C5A96" w:rsidRPr="00317F10">
        <w:rPr>
          <w:sz w:val="24"/>
          <w:szCs w:val="24"/>
        </w:rPr>
        <w:t>лассные</w:t>
      </w:r>
      <w:r>
        <w:rPr>
          <w:sz w:val="24"/>
          <w:szCs w:val="24"/>
        </w:rPr>
        <w:t xml:space="preserve"> </w:t>
      </w:r>
      <w:r w:rsidR="004C5A96" w:rsidRPr="00317F10">
        <w:rPr>
          <w:sz w:val="24"/>
          <w:szCs w:val="24"/>
        </w:rPr>
        <w:t>часы</w:t>
      </w:r>
      <w:r>
        <w:rPr>
          <w:sz w:val="24"/>
          <w:szCs w:val="24"/>
        </w:rPr>
        <w:t xml:space="preserve"> </w:t>
      </w:r>
      <w:r w:rsidR="004C5A96" w:rsidRPr="00317F10">
        <w:rPr>
          <w:sz w:val="24"/>
          <w:szCs w:val="24"/>
        </w:rPr>
        <w:t>по</w:t>
      </w:r>
      <w:r>
        <w:rPr>
          <w:sz w:val="24"/>
          <w:szCs w:val="24"/>
        </w:rPr>
        <w:t xml:space="preserve"> </w:t>
      </w:r>
      <w:r w:rsidR="004C5A96" w:rsidRPr="00317F10">
        <w:rPr>
          <w:sz w:val="24"/>
          <w:szCs w:val="24"/>
        </w:rPr>
        <w:t>профилактике</w:t>
      </w:r>
      <w:r>
        <w:rPr>
          <w:sz w:val="24"/>
          <w:szCs w:val="24"/>
        </w:rPr>
        <w:t xml:space="preserve"> </w:t>
      </w:r>
      <w:r w:rsidR="004C5A96" w:rsidRPr="00317F10">
        <w:rPr>
          <w:sz w:val="24"/>
          <w:szCs w:val="24"/>
        </w:rPr>
        <w:t>правонарушений</w:t>
      </w:r>
      <w:r>
        <w:rPr>
          <w:sz w:val="24"/>
          <w:szCs w:val="24"/>
        </w:rPr>
        <w:t xml:space="preserve"> </w:t>
      </w:r>
      <w:r w:rsidR="004C5A96" w:rsidRPr="00317F10">
        <w:rPr>
          <w:sz w:val="24"/>
          <w:szCs w:val="24"/>
        </w:rPr>
        <w:t>и</w:t>
      </w:r>
      <w:r>
        <w:rPr>
          <w:sz w:val="24"/>
          <w:szCs w:val="24"/>
        </w:rPr>
        <w:t xml:space="preserve"> </w:t>
      </w:r>
      <w:r w:rsidR="004C5A96" w:rsidRPr="00317F10">
        <w:rPr>
          <w:sz w:val="24"/>
          <w:szCs w:val="24"/>
        </w:rPr>
        <w:t>безнадзорности,</w:t>
      </w:r>
      <w:r>
        <w:rPr>
          <w:sz w:val="24"/>
          <w:szCs w:val="24"/>
        </w:rPr>
        <w:t xml:space="preserve"> </w:t>
      </w:r>
      <w:r w:rsidR="004C5A96" w:rsidRPr="00317F10">
        <w:rPr>
          <w:sz w:val="24"/>
          <w:szCs w:val="24"/>
        </w:rPr>
        <w:t>об</w:t>
      </w:r>
      <w:r>
        <w:rPr>
          <w:sz w:val="24"/>
          <w:szCs w:val="24"/>
        </w:rPr>
        <w:t xml:space="preserve"> </w:t>
      </w:r>
      <w:r w:rsidR="004C5A96" w:rsidRPr="00317F10">
        <w:rPr>
          <w:sz w:val="24"/>
          <w:szCs w:val="24"/>
        </w:rPr>
        <w:t>ответственности</w:t>
      </w:r>
      <w:r>
        <w:rPr>
          <w:sz w:val="24"/>
          <w:szCs w:val="24"/>
        </w:rPr>
        <w:t xml:space="preserve"> </w:t>
      </w:r>
      <w:r w:rsidR="004C5A96" w:rsidRPr="00317F10">
        <w:rPr>
          <w:sz w:val="24"/>
          <w:szCs w:val="24"/>
        </w:rPr>
        <w:t>подростков</w:t>
      </w:r>
      <w:r>
        <w:rPr>
          <w:sz w:val="24"/>
          <w:szCs w:val="24"/>
        </w:rPr>
        <w:t xml:space="preserve"> </w:t>
      </w:r>
      <w:r w:rsidR="004C5A96" w:rsidRPr="00317F10">
        <w:rPr>
          <w:sz w:val="24"/>
          <w:szCs w:val="24"/>
        </w:rPr>
        <w:t>за</w:t>
      </w:r>
      <w:r>
        <w:rPr>
          <w:sz w:val="24"/>
          <w:szCs w:val="24"/>
        </w:rPr>
        <w:t xml:space="preserve"> </w:t>
      </w:r>
      <w:r w:rsidR="004C5A96" w:rsidRPr="00317F10">
        <w:rPr>
          <w:sz w:val="24"/>
          <w:szCs w:val="24"/>
        </w:rPr>
        <w:t>совершенные</w:t>
      </w:r>
      <w:r>
        <w:rPr>
          <w:sz w:val="24"/>
          <w:szCs w:val="24"/>
        </w:rPr>
        <w:t xml:space="preserve"> </w:t>
      </w:r>
      <w:r w:rsidR="004C5A96" w:rsidRPr="00317F10">
        <w:rPr>
          <w:sz w:val="24"/>
          <w:szCs w:val="24"/>
        </w:rPr>
        <w:t>правонарушения</w:t>
      </w:r>
      <w:r>
        <w:rPr>
          <w:sz w:val="24"/>
          <w:szCs w:val="24"/>
        </w:rPr>
        <w:t xml:space="preserve"> </w:t>
      </w:r>
      <w:r w:rsidR="004C5A96" w:rsidRPr="00317F10">
        <w:rPr>
          <w:sz w:val="24"/>
          <w:szCs w:val="24"/>
        </w:rPr>
        <w:t>в</w:t>
      </w:r>
      <w:r>
        <w:rPr>
          <w:sz w:val="24"/>
          <w:szCs w:val="24"/>
        </w:rPr>
        <w:t xml:space="preserve"> </w:t>
      </w:r>
      <w:r w:rsidR="004C5A96" w:rsidRPr="00317F10">
        <w:rPr>
          <w:sz w:val="24"/>
          <w:szCs w:val="24"/>
        </w:rPr>
        <w:t>6- 8классах;</w:t>
      </w:r>
    </w:p>
    <w:p w:rsidR="004C5A96" w:rsidRPr="00317F10" w:rsidRDefault="004C5A96" w:rsidP="004C5A96">
      <w:pPr>
        <w:pStyle w:val="a5"/>
        <w:numPr>
          <w:ilvl w:val="0"/>
          <w:numId w:val="30"/>
        </w:numPr>
        <w:tabs>
          <w:tab w:val="left" w:pos="1682"/>
        </w:tabs>
        <w:spacing w:before="13" w:line="230" w:lineRule="auto"/>
        <w:ind w:right="483" w:firstLine="0"/>
        <w:rPr>
          <w:sz w:val="24"/>
          <w:szCs w:val="24"/>
        </w:rPr>
      </w:pPr>
      <w:proofErr w:type="gramStart"/>
      <w:r w:rsidRPr="00317F10">
        <w:rPr>
          <w:sz w:val="24"/>
          <w:szCs w:val="24"/>
        </w:rPr>
        <w:t>профилактические</w:t>
      </w:r>
      <w:proofErr w:type="gramEnd"/>
      <w:r w:rsidRPr="00317F10">
        <w:rPr>
          <w:sz w:val="24"/>
          <w:szCs w:val="24"/>
        </w:rPr>
        <w:t xml:space="preserve"> беседы с учащимися 5-7 классах об ответственности</w:t>
      </w:r>
      <w:r w:rsidR="00EA3252">
        <w:rPr>
          <w:sz w:val="24"/>
          <w:szCs w:val="24"/>
        </w:rPr>
        <w:t xml:space="preserve"> </w:t>
      </w:r>
      <w:r w:rsidRPr="00317F10">
        <w:rPr>
          <w:sz w:val="24"/>
          <w:szCs w:val="24"/>
        </w:rPr>
        <w:t>за уходы с</w:t>
      </w:r>
      <w:r w:rsidR="00EA3252">
        <w:rPr>
          <w:sz w:val="24"/>
          <w:szCs w:val="24"/>
        </w:rPr>
        <w:t xml:space="preserve"> </w:t>
      </w:r>
      <w:r w:rsidRPr="00317F10">
        <w:rPr>
          <w:sz w:val="24"/>
          <w:szCs w:val="24"/>
        </w:rPr>
        <w:t>уроков, прогулы,</w:t>
      </w:r>
      <w:r w:rsidR="00EA3252">
        <w:rPr>
          <w:sz w:val="24"/>
          <w:szCs w:val="24"/>
        </w:rPr>
        <w:t xml:space="preserve"> </w:t>
      </w:r>
      <w:r w:rsidRPr="00317F10">
        <w:rPr>
          <w:sz w:val="24"/>
          <w:szCs w:val="24"/>
        </w:rPr>
        <w:t>опоздания, поведение</w:t>
      </w:r>
      <w:r w:rsidR="00EA3252">
        <w:rPr>
          <w:sz w:val="24"/>
          <w:szCs w:val="24"/>
        </w:rPr>
        <w:t xml:space="preserve"> </w:t>
      </w:r>
      <w:r w:rsidRPr="00317F10">
        <w:rPr>
          <w:sz w:val="24"/>
          <w:szCs w:val="24"/>
        </w:rPr>
        <w:t>на</w:t>
      </w:r>
      <w:r w:rsidR="00EA3252">
        <w:rPr>
          <w:sz w:val="24"/>
          <w:szCs w:val="24"/>
        </w:rPr>
        <w:t xml:space="preserve"> </w:t>
      </w:r>
      <w:r w:rsidRPr="00317F10">
        <w:rPr>
          <w:sz w:val="24"/>
          <w:szCs w:val="24"/>
        </w:rPr>
        <w:t>уроках;</w:t>
      </w:r>
    </w:p>
    <w:p w:rsidR="004C5A96" w:rsidRPr="00317F10" w:rsidRDefault="004C5A96" w:rsidP="004C5A96">
      <w:pPr>
        <w:pStyle w:val="a5"/>
        <w:numPr>
          <w:ilvl w:val="0"/>
          <w:numId w:val="30"/>
        </w:numPr>
        <w:tabs>
          <w:tab w:val="left" w:pos="1682"/>
        </w:tabs>
        <w:spacing w:before="4" w:line="237" w:lineRule="auto"/>
        <w:ind w:right="485" w:firstLine="0"/>
        <w:rPr>
          <w:sz w:val="24"/>
          <w:szCs w:val="24"/>
        </w:rPr>
      </w:pPr>
      <w:proofErr w:type="gramStart"/>
      <w:r w:rsidRPr="00317F10">
        <w:rPr>
          <w:sz w:val="24"/>
          <w:szCs w:val="24"/>
        </w:rPr>
        <w:t>ежеквартально</w:t>
      </w:r>
      <w:proofErr w:type="gramEnd"/>
      <w:r w:rsidR="00EA3252">
        <w:rPr>
          <w:sz w:val="24"/>
          <w:szCs w:val="24"/>
        </w:rPr>
        <w:t xml:space="preserve"> </w:t>
      </w:r>
      <w:r w:rsidRPr="00317F10">
        <w:rPr>
          <w:sz w:val="24"/>
          <w:szCs w:val="24"/>
        </w:rPr>
        <w:t>подавался</w:t>
      </w:r>
      <w:r w:rsidR="00EA3252">
        <w:rPr>
          <w:sz w:val="24"/>
          <w:szCs w:val="24"/>
        </w:rPr>
        <w:t xml:space="preserve"> </w:t>
      </w:r>
      <w:r w:rsidRPr="00317F10">
        <w:rPr>
          <w:sz w:val="24"/>
          <w:szCs w:val="24"/>
        </w:rPr>
        <w:t>отчет</w:t>
      </w:r>
      <w:r w:rsidR="00EA3252">
        <w:rPr>
          <w:sz w:val="24"/>
          <w:szCs w:val="24"/>
        </w:rPr>
        <w:t xml:space="preserve"> </w:t>
      </w:r>
      <w:r w:rsidRPr="00317F10">
        <w:rPr>
          <w:sz w:val="24"/>
          <w:szCs w:val="24"/>
        </w:rPr>
        <w:t>в</w:t>
      </w:r>
      <w:r w:rsidR="00EA3252">
        <w:rPr>
          <w:sz w:val="24"/>
          <w:szCs w:val="24"/>
        </w:rPr>
        <w:t xml:space="preserve"> </w:t>
      </w:r>
      <w:r w:rsidRPr="00317F10">
        <w:rPr>
          <w:sz w:val="24"/>
          <w:szCs w:val="24"/>
        </w:rPr>
        <w:t>РУО</w:t>
      </w:r>
      <w:r w:rsidR="00EA3252">
        <w:rPr>
          <w:sz w:val="24"/>
          <w:szCs w:val="24"/>
        </w:rPr>
        <w:t xml:space="preserve"> </w:t>
      </w:r>
      <w:r w:rsidRPr="00317F10">
        <w:rPr>
          <w:sz w:val="24"/>
          <w:szCs w:val="24"/>
        </w:rPr>
        <w:t>о</w:t>
      </w:r>
      <w:r w:rsidR="00EA3252">
        <w:rPr>
          <w:sz w:val="24"/>
          <w:szCs w:val="24"/>
        </w:rPr>
        <w:t xml:space="preserve"> </w:t>
      </w:r>
      <w:r w:rsidRPr="00317F10">
        <w:rPr>
          <w:sz w:val="24"/>
          <w:szCs w:val="24"/>
        </w:rPr>
        <w:t>не</w:t>
      </w:r>
      <w:r w:rsidR="00EA3252">
        <w:rPr>
          <w:sz w:val="24"/>
          <w:szCs w:val="24"/>
        </w:rPr>
        <w:t xml:space="preserve"> </w:t>
      </w:r>
      <w:r w:rsidRPr="00317F10">
        <w:rPr>
          <w:sz w:val="24"/>
          <w:szCs w:val="24"/>
        </w:rPr>
        <w:t>приступивших</w:t>
      </w:r>
      <w:r w:rsidR="00EA3252">
        <w:rPr>
          <w:sz w:val="24"/>
          <w:szCs w:val="24"/>
        </w:rPr>
        <w:t xml:space="preserve"> </w:t>
      </w:r>
      <w:r w:rsidRPr="00317F10">
        <w:rPr>
          <w:sz w:val="24"/>
          <w:szCs w:val="24"/>
        </w:rPr>
        <w:t>к</w:t>
      </w:r>
      <w:r w:rsidR="00EA3252">
        <w:rPr>
          <w:sz w:val="24"/>
          <w:szCs w:val="24"/>
        </w:rPr>
        <w:t xml:space="preserve"> </w:t>
      </w:r>
      <w:r w:rsidRPr="00317F10">
        <w:rPr>
          <w:sz w:val="24"/>
          <w:szCs w:val="24"/>
        </w:rPr>
        <w:t>учебе</w:t>
      </w:r>
      <w:r w:rsidR="00EA3252">
        <w:rPr>
          <w:sz w:val="24"/>
          <w:szCs w:val="24"/>
        </w:rPr>
        <w:t xml:space="preserve"> </w:t>
      </w:r>
      <w:r w:rsidRPr="00317F10">
        <w:rPr>
          <w:sz w:val="24"/>
          <w:szCs w:val="24"/>
        </w:rPr>
        <w:t>учащихся,</w:t>
      </w:r>
      <w:r w:rsidR="00EA3252">
        <w:rPr>
          <w:sz w:val="24"/>
          <w:szCs w:val="24"/>
        </w:rPr>
        <w:t xml:space="preserve"> </w:t>
      </w:r>
      <w:r w:rsidRPr="00317F10">
        <w:rPr>
          <w:sz w:val="24"/>
          <w:szCs w:val="24"/>
        </w:rPr>
        <w:t>осуществлялся</w:t>
      </w:r>
      <w:r w:rsidR="00EA3252">
        <w:rPr>
          <w:sz w:val="24"/>
          <w:szCs w:val="24"/>
        </w:rPr>
        <w:t xml:space="preserve"> </w:t>
      </w:r>
      <w:r w:rsidRPr="00317F10">
        <w:rPr>
          <w:sz w:val="24"/>
          <w:szCs w:val="24"/>
        </w:rPr>
        <w:t>ежедневный</w:t>
      </w:r>
      <w:r w:rsidR="00EA3252">
        <w:rPr>
          <w:sz w:val="24"/>
          <w:szCs w:val="24"/>
        </w:rPr>
        <w:t xml:space="preserve"> </w:t>
      </w:r>
      <w:r w:rsidRPr="00317F10">
        <w:rPr>
          <w:sz w:val="24"/>
          <w:szCs w:val="24"/>
        </w:rPr>
        <w:t>контроль</w:t>
      </w:r>
      <w:r w:rsidR="00EA3252">
        <w:rPr>
          <w:sz w:val="24"/>
          <w:szCs w:val="24"/>
        </w:rPr>
        <w:t xml:space="preserve"> </w:t>
      </w:r>
      <w:r w:rsidRPr="00317F10">
        <w:rPr>
          <w:sz w:val="24"/>
          <w:szCs w:val="24"/>
        </w:rPr>
        <w:t>посещаемости</w:t>
      </w:r>
      <w:r w:rsidR="00EA3252">
        <w:rPr>
          <w:sz w:val="24"/>
          <w:szCs w:val="24"/>
        </w:rPr>
        <w:t xml:space="preserve"> </w:t>
      </w:r>
      <w:r w:rsidRPr="00317F10">
        <w:rPr>
          <w:sz w:val="24"/>
          <w:szCs w:val="24"/>
        </w:rPr>
        <w:t>с</w:t>
      </w:r>
      <w:r w:rsidR="00EA3252">
        <w:rPr>
          <w:sz w:val="24"/>
          <w:szCs w:val="24"/>
        </w:rPr>
        <w:t xml:space="preserve"> </w:t>
      </w:r>
      <w:r w:rsidRPr="00317F10">
        <w:rPr>
          <w:sz w:val="24"/>
          <w:szCs w:val="24"/>
        </w:rPr>
        <w:t>целью</w:t>
      </w:r>
      <w:r w:rsidR="00EA3252">
        <w:rPr>
          <w:sz w:val="24"/>
          <w:szCs w:val="24"/>
        </w:rPr>
        <w:t xml:space="preserve"> </w:t>
      </w:r>
      <w:r w:rsidRPr="00317F10">
        <w:rPr>
          <w:sz w:val="24"/>
          <w:szCs w:val="24"/>
        </w:rPr>
        <w:t>выявления</w:t>
      </w:r>
      <w:r w:rsidR="00EA3252">
        <w:rPr>
          <w:sz w:val="24"/>
          <w:szCs w:val="24"/>
        </w:rPr>
        <w:t xml:space="preserve"> </w:t>
      </w:r>
      <w:r w:rsidRPr="00317F10">
        <w:rPr>
          <w:sz w:val="24"/>
          <w:szCs w:val="24"/>
        </w:rPr>
        <w:t>не</w:t>
      </w:r>
      <w:r w:rsidR="00EA3252">
        <w:rPr>
          <w:sz w:val="24"/>
          <w:szCs w:val="24"/>
        </w:rPr>
        <w:t xml:space="preserve"> </w:t>
      </w:r>
      <w:r w:rsidRPr="00317F10">
        <w:rPr>
          <w:sz w:val="24"/>
          <w:szCs w:val="24"/>
        </w:rPr>
        <w:t>приступивших</w:t>
      </w:r>
      <w:r w:rsidR="00EA3252">
        <w:rPr>
          <w:sz w:val="24"/>
          <w:szCs w:val="24"/>
        </w:rPr>
        <w:t xml:space="preserve"> </w:t>
      </w:r>
      <w:r w:rsidRPr="00317F10">
        <w:rPr>
          <w:sz w:val="24"/>
          <w:szCs w:val="24"/>
        </w:rPr>
        <w:t>к</w:t>
      </w:r>
      <w:r w:rsidR="00EA3252">
        <w:rPr>
          <w:sz w:val="24"/>
          <w:szCs w:val="24"/>
        </w:rPr>
        <w:t xml:space="preserve"> </w:t>
      </w:r>
      <w:r w:rsidRPr="00317F10">
        <w:rPr>
          <w:sz w:val="24"/>
          <w:szCs w:val="24"/>
        </w:rPr>
        <w:t>учебе</w:t>
      </w:r>
      <w:r w:rsidR="00EA3252">
        <w:rPr>
          <w:sz w:val="24"/>
          <w:szCs w:val="24"/>
        </w:rPr>
        <w:t xml:space="preserve"> </w:t>
      </w:r>
      <w:r w:rsidRPr="00317F10">
        <w:rPr>
          <w:sz w:val="24"/>
          <w:szCs w:val="24"/>
        </w:rPr>
        <w:t>(в</w:t>
      </w:r>
      <w:r w:rsidR="00EA3252">
        <w:rPr>
          <w:sz w:val="24"/>
          <w:szCs w:val="24"/>
        </w:rPr>
        <w:t xml:space="preserve"> </w:t>
      </w:r>
      <w:r w:rsidRPr="00317F10">
        <w:rPr>
          <w:sz w:val="24"/>
          <w:szCs w:val="24"/>
        </w:rPr>
        <w:t>начале</w:t>
      </w:r>
      <w:r w:rsidR="00EA3252">
        <w:rPr>
          <w:sz w:val="24"/>
          <w:szCs w:val="24"/>
        </w:rPr>
        <w:t xml:space="preserve"> </w:t>
      </w:r>
      <w:r w:rsidRPr="00317F10">
        <w:rPr>
          <w:sz w:val="24"/>
          <w:szCs w:val="24"/>
        </w:rPr>
        <w:t>четверти),</w:t>
      </w:r>
      <w:r w:rsidR="00EA3252">
        <w:rPr>
          <w:sz w:val="24"/>
          <w:szCs w:val="24"/>
        </w:rPr>
        <w:t xml:space="preserve"> </w:t>
      </w:r>
      <w:r w:rsidRPr="00317F10">
        <w:rPr>
          <w:sz w:val="24"/>
          <w:szCs w:val="24"/>
        </w:rPr>
        <w:t>учащихся,</w:t>
      </w:r>
      <w:r w:rsidR="00EA3252">
        <w:rPr>
          <w:sz w:val="24"/>
          <w:szCs w:val="24"/>
        </w:rPr>
        <w:t xml:space="preserve"> </w:t>
      </w:r>
      <w:r w:rsidRPr="00317F10">
        <w:rPr>
          <w:sz w:val="24"/>
          <w:szCs w:val="24"/>
        </w:rPr>
        <w:t>регулярно</w:t>
      </w:r>
      <w:r w:rsidR="00EA3252">
        <w:rPr>
          <w:sz w:val="24"/>
          <w:szCs w:val="24"/>
        </w:rPr>
        <w:t xml:space="preserve"> </w:t>
      </w:r>
      <w:r w:rsidRPr="00317F10">
        <w:rPr>
          <w:sz w:val="24"/>
          <w:szCs w:val="24"/>
        </w:rPr>
        <w:t>пропускающих</w:t>
      </w:r>
      <w:r w:rsidR="00EA3252">
        <w:rPr>
          <w:sz w:val="24"/>
          <w:szCs w:val="24"/>
        </w:rPr>
        <w:t xml:space="preserve"> </w:t>
      </w:r>
      <w:r w:rsidRPr="00317F10">
        <w:rPr>
          <w:sz w:val="24"/>
          <w:szCs w:val="24"/>
        </w:rPr>
        <w:t>уроки,</w:t>
      </w:r>
      <w:r w:rsidR="00EA3252">
        <w:rPr>
          <w:sz w:val="24"/>
          <w:szCs w:val="24"/>
        </w:rPr>
        <w:t xml:space="preserve"> </w:t>
      </w:r>
      <w:r w:rsidRPr="00317F10">
        <w:rPr>
          <w:sz w:val="24"/>
          <w:szCs w:val="24"/>
        </w:rPr>
        <w:t>в</w:t>
      </w:r>
      <w:r w:rsidR="00EA3252">
        <w:rPr>
          <w:sz w:val="24"/>
          <w:szCs w:val="24"/>
        </w:rPr>
        <w:t xml:space="preserve"> </w:t>
      </w:r>
      <w:r w:rsidRPr="00317F10">
        <w:rPr>
          <w:sz w:val="24"/>
          <w:szCs w:val="24"/>
        </w:rPr>
        <w:t>классах</w:t>
      </w:r>
      <w:r w:rsidR="00EA3252">
        <w:rPr>
          <w:sz w:val="24"/>
          <w:szCs w:val="24"/>
        </w:rPr>
        <w:t xml:space="preserve"> </w:t>
      </w:r>
      <w:r w:rsidRPr="00317F10">
        <w:rPr>
          <w:sz w:val="24"/>
          <w:szCs w:val="24"/>
        </w:rPr>
        <w:t>ведутся</w:t>
      </w:r>
      <w:r w:rsidR="00EA3252">
        <w:rPr>
          <w:sz w:val="24"/>
          <w:szCs w:val="24"/>
        </w:rPr>
        <w:t xml:space="preserve"> </w:t>
      </w:r>
      <w:r w:rsidRPr="00317F10">
        <w:rPr>
          <w:sz w:val="24"/>
          <w:szCs w:val="24"/>
        </w:rPr>
        <w:t>дневники</w:t>
      </w:r>
      <w:r w:rsidR="00EA3252">
        <w:rPr>
          <w:sz w:val="24"/>
          <w:szCs w:val="24"/>
        </w:rPr>
        <w:t xml:space="preserve"> </w:t>
      </w:r>
      <w:r w:rsidRPr="00317F10">
        <w:rPr>
          <w:sz w:val="24"/>
          <w:szCs w:val="24"/>
        </w:rPr>
        <w:t>посещаемости.</w:t>
      </w:r>
    </w:p>
    <w:p w:rsidR="004C5A96" w:rsidRPr="00317F10" w:rsidRDefault="004C5A96" w:rsidP="004C5A96">
      <w:pPr>
        <w:tabs>
          <w:tab w:val="left" w:pos="1966"/>
        </w:tabs>
        <w:rPr>
          <w:sz w:val="24"/>
          <w:szCs w:val="24"/>
        </w:rPr>
      </w:pPr>
    </w:p>
    <w:p w:rsidR="004C5A96" w:rsidRPr="00317F10" w:rsidRDefault="004C5A96" w:rsidP="004C5A96">
      <w:pPr>
        <w:pStyle w:val="12"/>
        <w:spacing w:before="71" w:line="322" w:lineRule="exact"/>
        <w:ind w:left="1103" w:right="628"/>
        <w:jc w:val="center"/>
        <w:rPr>
          <w:sz w:val="24"/>
          <w:szCs w:val="24"/>
          <w:u w:val="none"/>
        </w:rPr>
      </w:pPr>
      <w:r w:rsidRPr="00317F10">
        <w:rPr>
          <w:sz w:val="24"/>
          <w:szCs w:val="24"/>
          <w:u w:val="none"/>
        </w:rPr>
        <w:t>Воспитательная</w:t>
      </w:r>
      <w:r w:rsidRPr="00317F10">
        <w:rPr>
          <w:spacing w:val="-4"/>
          <w:sz w:val="24"/>
          <w:szCs w:val="24"/>
          <w:u w:val="none"/>
        </w:rPr>
        <w:t xml:space="preserve"> </w:t>
      </w:r>
      <w:r w:rsidRPr="00317F10">
        <w:rPr>
          <w:sz w:val="24"/>
          <w:szCs w:val="24"/>
          <w:u w:val="none"/>
        </w:rPr>
        <w:t>работа</w:t>
      </w:r>
    </w:p>
    <w:p w:rsidR="004C5A96" w:rsidRPr="00317F10" w:rsidRDefault="004C5A96" w:rsidP="004C5A96">
      <w:pPr>
        <w:ind w:left="1107" w:right="628"/>
        <w:jc w:val="center"/>
        <w:rPr>
          <w:b/>
          <w:sz w:val="24"/>
          <w:szCs w:val="24"/>
        </w:rPr>
      </w:pPr>
      <w:proofErr w:type="gramStart"/>
      <w:r w:rsidRPr="00317F10">
        <w:rPr>
          <w:b/>
          <w:sz w:val="24"/>
          <w:szCs w:val="24"/>
        </w:rPr>
        <w:t>в</w:t>
      </w:r>
      <w:proofErr w:type="gramEnd"/>
      <w:r w:rsidRPr="00317F10">
        <w:rPr>
          <w:b/>
          <w:spacing w:val="67"/>
          <w:sz w:val="24"/>
          <w:szCs w:val="24"/>
        </w:rPr>
        <w:t xml:space="preserve"> </w:t>
      </w:r>
      <w:r w:rsidRPr="00317F10">
        <w:rPr>
          <w:b/>
          <w:sz w:val="24"/>
          <w:szCs w:val="24"/>
        </w:rPr>
        <w:t>МКОУ</w:t>
      </w:r>
      <w:r w:rsidRPr="00317F10">
        <w:rPr>
          <w:b/>
          <w:spacing w:val="-1"/>
          <w:sz w:val="24"/>
          <w:szCs w:val="24"/>
        </w:rPr>
        <w:t xml:space="preserve"> </w:t>
      </w:r>
      <w:r w:rsidRPr="00317F10">
        <w:rPr>
          <w:b/>
          <w:sz w:val="24"/>
          <w:szCs w:val="24"/>
        </w:rPr>
        <w:t>СОШ</w:t>
      </w:r>
      <w:r w:rsidRPr="00317F10">
        <w:rPr>
          <w:b/>
          <w:spacing w:val="-2"/>
          <w:sz w:val="24"/>
          <w:szCs w:val="24"/>
        </w:rPr>
        <w:t xml:space="preserve"> </w:t>
      </w:r>
      <w:r w:rsidRPr="00317F10">
        <w:rPr>
          <w:b/>
          <w:sz w:val="24"/>
          <w:szCs w:val="24"/>
        </w:rPr>
        <w:t>с.п.Шитхала</w:t>
      </w:r>
      <w:r w:rsidRPr="00317F10">
        <w:rPr>
          <w:b/>
          <w:spacing w:val="1"/>
          <w:sz w:val="24"/>
          <w:szCs w:val="24"/>
        </w:rPr>
        <w:t xml:space="preserve"> </w:t>
      </w:r>
      <w:r w:rsidRPr="00317F10">
        <w:rPr>
          <w:b/>
          <w:sz w:val="24"/>
          <w:szCs w:val="24"/>
        </w:rPr>
        <w:t>за</w:t>
      </w:r>
      <w:r w:rsidRPr="00317F10">
        <w:rPr>
          <w:b/>
          <w:spacing w:val="-3"/>
          <w:sz w:val="24"/>
          <w:szCs w:val="24"/>
        </w:rPr>
        <w:t xml:space="preserve"> </w:t>
      </w:r>
      <w:r w:rsidRPr="00317F10">
        <w:rPr>
          <w:b/>
          <w:sz w:val="24"/>
          <w:szCs w:val="24"/>
        </w:rPr>
        <w:t>2025 год</w:t>
      </w:r>
    </w:p>
    <w:p w:rsidR="004C5A96" w:rsidRPr="00317F10" w:rsidRDefault="004C5A96" w:rsidP="004C5A96">
      <w:pPr>
        <w:ind w:left="1107" w:right="628"/>
        <w:jc w:val="center"/>
        <w:rPr>
          <w:b/>
          <w:sz w:val="24"/>
          <w:szCs w:val="24"/>
        </w:rPr>
      </w:pPr>
    </w:p>
    <w:p w:rsidR="004C5A96" w:rsidRPr="00317F10" w:rsidRDefault="004C5A96" w:rsidP="004C5A96">
      <w:pPr>
        <w:pStyle w:val="21"/>
        <w:tabs>
          <w:tab w:val="left" w:pos="2773"/>
        </w:tabs>
      </w:pPr>
      <w:r w:rsidRPr="00317F10">
        <w:t xml:space="preserve">                         1. Краткая</w:t>
      </w:r>
      <w:r w:rsidRPr="00317F10">
        <w:rPr>
          <w:spacing w:val="-5"/>
        </w:rPr>
        <w:t xml:space="preserve"> </w:t>
      </w:r>
      <w:r w:rsidRPr="00317F10">
        <w:t>характеристика</w:t>
      </w:r>
      <w:r w:rsidRPr="00317F10">
        <w:rPr>
          <w:spacing w:val="-4"/>
        </w:rPr>
        <w:t xml:space="preserve"> </w:t>
      </w:r>
      <w:r w:rsidRPr="00317F10">
        <w:t>воспитательной</w:t>
      </w:r>
      <w:r w:rsidRPr="00317F10">
        <w:rPr>
          <w:spacing w:val="-6"/>
        </w:rPr>
        <w:t xml:space="preserve"> </w:t>
      </w:r>
      <w:r w:rsidRPr="00317F10">
        <w:t>работы</w:t>
      </w:r>
      <w:r w:rsidRPr="00317F10">
        <w:rPr>
          <w:spacing w:val="-5"/>
        </w:rPr>
        <w:t xml:space="preserve"> </w:t>
      </w:r>
      <w:r w:rsidRPr="00317F10">
        <w:t>школы</w:t>
      </w:r>
    </w:p>
    <w:p w:rsidR="004C5A96" w:rsidRPr="00317F10" w:rsidRDefault="004C5A96" w:rsidP="004C5A96">
      <w:pPr>
        <w:pStyle w:val="a3"/>
        <w:spacing w:before="5"/>
        <w:ind w:left="0"/>
        <w:rPr>
          <w:b/>
        </w:rPr>
      </w:pPr>
    </w:p>
    <w:p w:rsidR="004C5A96" w:rsidRPr="00317F10" w:rsidRDefault="004C5A96" w:rsidP="004C5A96">
      <w:pPr>
        <w:spacing w:after="167"/>
        <w:rPr>
          <w:sz w:val="24"/>
          <w:szCs w:val="24"/>
        </w:rPr>
      </w:pPr>
      <w:r w:rsidRPr="00317F10">
        <w:rPr>
          <w:sz w:val="24"/>
          <w:szCs w:val="24"/>
        </w:rPr>
        <w:t xml:space="preserve">МКОУ СОШ </w:t>
      </w:r>
      <w:proofErr w:type="gramStart"/>
      <w:r w:rsidRPr="00317F10">
        <w:rPr>
          <w:sz w:val="24"/>
          <w:szCs w:val="24"/>
        </w:rPr>
        <w:t>с.п.Шитхала  реализует</w:t>
      </w:r>
      <w:proofErr w:type="gramEnd"/>
      <w:r w:rsidRPr="00317F10">
        <w:rPr>
          <w:sz w:val="24"/>
          <w:szCs w:val="24"/>
        </w:rPr>
        <w:t xml:space="preserve"> рабочую программу воспитания и календарный план воспитательной работы, которые являются частью основных образовательных программ начального, основного и среднего общего образования. В рамках воспитательной работы школа:</w:t>
      </w:r>
    </w:p>
    <w:p w:rsidR="004C5A96" w:rsidRPr="00317F10" w:rsidRDefault="004C5A96" w:rsidP="004C5A96">
      <w:pPr>
        <w:rPr>
          <w:sz w:val="24"/>
          <w:szCs w:val="24"/>
        </w:rPr>
      </w:pPr>
      <w:r w:rsidRPr="00317F10">
        <w:rPr>
          <w:sz w:val="24"/>
          <w:szCs w:val="24"/>
        </w:rPr>
        <w:t>1) реализует воспитательные возможности педагогов, поддерживает традиции коллективного планирования, организации, проведения и анализа воспитательных мероприятий;</w:t>
      </w:r>
    </w:p>
    <w:p w:rsidR="004C5A96" w:rsidRPr="00317F10" w:rsidRDefault="004C5A96" w:rsidP="004C5A96">
      <w:pPr>
        <w:rPr>
          <w:sz w:val="24"/>
          <w:szCs w:val="24"/>
        </w:rPr>
      </w:pPr>
      <w:r w:rsidRPr="00317F10">
        <w:rPr>
          <w:sz w:val="24"/>
          <w:szCs w:val="24"/>
        </w:rPr>
        <w:br/>
        <w:t>2) реализует потенциал классного руководства в воспитании школьников, поддерживает активное участие классных сообществ в жизни Школы;</w:t>
      </w:r>
    </w:p>
    <w:p w:rsidR="004C5A96" w:rsidRPr="00317F10" w:rsidRDefault="004C5A96" w:rsidP="004C5A96">
      <w:pPr>
        <w:rPr>
          <w:sz w:val="24"/>
          <w:szCs w:val="24"/>
        </w:rPr>
      </w:pPr>
      <w:r w:rsidRPr="00317F10">
        <w:rPr>
          <w:sz w:val="24"/>
          <w:szCs w:val="24"/>
        </w:rPr>
        <w:br/>
        <w:t>3) вовлекает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4C5A96" w:rsidRPr="00317F10" w:rsidRDefault="004C5A96" w:rsidP="004C5A96">
      <w:pPr>
        <w:rPr>
          <w:sz w:val="24"/>
          <w:szCs w:val="24"/>
        </w:rPr>
      </w:pPr>
      <w:r w:rsidRPr="00317F10">
        <w:rPr>
          <w:sz w:val="24"/>
          <w:szCs w:val="24"/>
        </w:rPr>
        <w:br/>
        <w:t xml:space="preserve">4) использует в воспитании детей возможности школьного урока, поддерживает использование </w:t>
      </w:r>
      <w:r w:rsidRPr="00317F10">
        <w:rPr>
          <w:sz w:val="24"/>
          <w:szCs w:val="24"/>
        </w:rPr>
        <w:lastRenderedPageBreak/>
        <w:t>на уроках интерактивных форм занятий с учащимися;</w:t>
      </w:r>
    </w:p>
    <w:p w:rsidR="004C5A96" w:rsidRPr="00317F10" w:rsidRDefault="004C5A96" w:rsidP="004C5A96">
      <w:pPr>
        <w:rPr>
          <w:sz w:val="24"/>
          <w:szCs w:val="24"/>
        </w:rPr>
      </w:pPr>
      <w:r w:rsidRPr="00317F10">
        <w:rPr>
          <w:sz w:val="24"/>
          <w:szCs w:val="24"/>
        </w:rPr>
        <w:br/>
        <w:t>5) поддерживает ученическое самоуправление — как на уровне школы, так и на уровне классных сообществ;</w:t>
      </w:r>
    </w:p>
    <w:p w:rsidR="004C5A96" w:rsidRPr="00317F10" w:rsidRDefault="004C5A96" w:rsidP="004C5A96">
      <w:pPr>
        <w:rPr>
          <w:sz w:val="24"/>
          <w:szCs w:val="24"/>
        </w:rPr>
      </w:pPr>
      <w:r w:rsidRPr="00317F10">
        <w:rPr>
          <w:sz w:val="24"/>
          <w:szCs w:val="24"/>
        </w:rPr>
        <w:br/>
        <w:t>6) поддерживает деятельность функционирующих на базе школы детских общественных объединений и организаций;</w:t>
      </w:r>
    </w:p>
    <w:p w:rsidR="004C5A96" w:rsidRPr="00317F10" w:rsidRDefault="004C5A96" w:rsidP="004C5A96">
      <w:pPr>
        <w:rPr>
          <w:sz w:val="24"/>
          <w:szCs w:val="24"/>
        </w:rPr>
      </w:pPr>
      <w:r w:rsidRPr="00317F10">
        <w:rPr>
          <w:sz w:val="24"/>
          <w:szCs w:val="24"/>
        </w:rPr>
        <w:br/>
        <w:t>7) организует для школьников экскурсии, экспедиции, походы и реализует их воспитательный потенциал;</w:t>
      </w:r>
    </w:p>
    <w:p w:rsidR="004C5A96" w:rsidRPr="00317F10" w:rsidRDefault="004C5A96" w:rsidP="004C5A96">
      <w:pPr>
        <w:rPr>
          <w:sz w:val="24"/>
          <w:szCs w:val="24"/>
        </w:rPr>
      </w:pPr>
      <w:r w:rsidRPr="00317F10">
        <w:rPr>
          <w:sz w:val="24"/>
          <w:szCs w:val="24"/>
        </w:rPr>
        <w:br/>
        <w:t xml:space="preserve">8) организует </w:t>
      </w:r>
      <w:proofErr w:type="spellStart"/>
      <w:r w:rsidRPr="00317F10">
        <w:rPr>
          <w:sz w:val="24"/>
          <w:szCs w:val="24"/>
        </w:rPr>
        <w:t>профориентационную</w:t>
      </w:r>
      <w:proofErr w:type="spellEnd"/>
      <w:r w:rsidRPr="00317F10">
        <w:rPr>
          <w:sz w:val="24"/>
          <w:szCs w:val="24"/>
        </w:rPr>
        <w:t xml:space="preserve"> работу со школьниками;</w:t>
      </w:r>
    </w:p>
    <w:p w:rsidR="004C5A96" w:rsidRPr="00317F10" w:rsidRDefault="004C5A96" w:rsidP="004C5A96">
      <w:pPr>
        <w:rPr>
          <w:sz w:val="24"/>
          <w:szCs w:val="24"/>
        </w:rPr>
      </w:pPr>
      <w:r w:rsidRPr="00317F10">
        <w:rPr>
          <w:sz w:val="24"/>
          <w:szCs w:val="24"/>
        </w:rPr>
        <w:br/>
        <w:t>9) развивает предметно-эстетическую среду школы и реализует ее воспитательные возможности;</w:t>
      </w:r>
    </w:p>
    <w:p w:rsidR="004C5A96" w:rsidRPr="00317F10" w:rsidRDefault="004C5A96" w:rsidP="004C5A96">
      <w:pPr>
        <w:rPr>
          <w:sz w:val="24"/>
          <w:szCs w:val="24"/>
        </w:rPr>
      </w:pPr>
      <w:r w:rsidRPr="00317F10">
        <w:rPr>
          <w:sz w:val="24"/>
          <w:szCs w:val="24"/>
        </w:rPr>
        <w:br/>
        <w:t>10) организует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4C5A96" w:rsidRPr="00317F10" w:rsidRDefault="004C5A96" w:rsidP="004C5A96">
      <w:pPr>
        <w:widowControl/>
        <w:spacing w:line="276" w:lineRule="auto"/>
        <w:rPr>
          <w:b/>
          <w:sz w:val="24"/>
          <w:szCs w:val="24"/>
        </w:rPr>
      </w:pPr>
    </w:p>
    <w:p w:rsidR="004C5A96" w:rsidRPr="00317F10" w:rsidRDefault="004C5A96" w:rsidP="004C5A96">
      <w:pPr>
        <w:widowControl/>
        <w:spacing w:line="276" w:lineRule="auto"/>
        <w:rPr>
          <w:sz w:val="24"/>
          <w:szCs w:val="24"/>
        </w:rPr>
      </w:pPr>
      <w:proofErr w:type="gramStart"/>
      <w:r w:rsidRPr="00317F10">
        <w:rPr>
          <w:b/>
          <w:sz w:val="24"/>
          <w:szCs w:val="24"/>
        </w:rPr>
        <w:t>Целью  воспитания</w:t>
      </w:r>
      <w:proofErr w:type="gramEnd"/>
      <w:r w:rsidRPr="00317F10">
        <w:rPr>
          <w:sz w:val="24"/>
          <w:szCs w:val="24"/>
        </w:rPr>
        <w:t xml:space="preserve"> обучающихся в 2024-25 учебном году было: </w:t>
      </w:r>
    </w:p>
    <w:p w:rsidR="004C5A96" w:rsidRPr="00317F10" w:rsidRDefault="004C5A96" w:rsidP="004C5A96">
      <w:pPr>
        <w:widowControl/>
        <w:spacing w:line="276" w:lineRule="auto"/>
        <w:rPr>
          <w:sz w:val="24"/>
          <w:szCs w:val="24"/>
        </w:rPr>
      </w:pPr>
      <w:r w:rsidRPr="00317F10">
        <w:rPr>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C5A96" w:rsidRPr="00317F10" w:rsidRDefault="004C5A96" w:rsidP="004C5A96">
      <w:pPr>
        <w:tabs>
          <w:tab w:val="left" w:pos="851"/>
        </w:tabs>
        <w:spacing w:line="276" w:lineRule="auto"/>
        <w:rPr>
          <w:sz w:val="24"/>
          <w:szCs w:val="24"/>
        </w:rPr>
      </w:pPr>
      <w:r w:rsidRPr="00317F10">
        <w:rPr>
          <w:b/>
          <w:sz w:val="24"/>
          <w:szCs w:val="24"/>
        </w:rPr>
        <w:t>Задачи воспитания</w:t>
      </w:r>
      <w:r w:rsidRPr="00317F10">
        <w:rPr>
          <w:sz w:val="24"/>
          <w:szCs w:val="24"/>
        </w:rPr>
        <w:t xml:space="preserve"> обучающихся в МКОУ СОШ </w:t>
      </w:r>
      <w:proofErr w:type="gramStart"/>
      <w:r w:rsidRPr="00317F10">
        <w:rPr>
          <w:sz w:val="24"/>
          <w:szCs w:val="24"/>
        </w:rPr>
        <w:t>с.п.Шитхала :</w:t>
      </w:r>
      <w:proofErr w:type="gramEnd"/>
      <w:r w:rsidRPr="00317F10">
        <w:rPr>
          <w:sz w:val="24"/>
          <w:szCs w:val="24"/>
        </w:rPr>
        <w:t xml:space="preserve"> </w:t>
      </w:r>
    </w:p>
    <w:p w:rsidR="004C5A96" w:rsidRPr="00317F10" w:rsidRDefault="004C5A96" w:rsidP="004C5A96">
      <w:pPr>
        <w:tabs>
          <w:tab w:val="left" w:pos="851"/>
        </w:tabs>
        <w:spacing w:line="276" w:lineRule="auto"/>
        <w:rPr>
          <w:sz w:val="24"/>
          <w:szCs w:val="24"/>
        </w:rPr>
      </w:pPr>
      <w:r w:rsidRPr="00317F10">
        <w:rPr>
          <w:sz w:val="24"/>
          <w:szCs w:val="24"/>
        </w:rPr>
        <w:t xml:space="preserve">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w:t>
      </w:r>
      <w:proofErr w:type="spellStart"/>
      <w:r w:rsidRPr="00317F10">
        <w:rPr>
          <w:sz w:val="24"/>
          <w:szCs w:val="24"/>
        </w:rPr>
        <w:t>сформированность</w:t>
      </w:r>
      <w:proofErr w:type="spellEnd"/>
      <w:r w:rsidRPr="00317F10">
        <w:rPr>
          <w:sz w:val="24"/>
          <w:szCs w:val="24"/>
        </w:rPr>
        <w:t xml:space="preserve">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w:t>
      </w:r>
      <w:proofErr w:type="spellStart"/>
      <w:r w:rsidRPr="00317F10">
        <w:rPr>
          <w:sz w:val="24"/>
          <w:szCs w:val="24"/>
        </w:rPr>
        <w:t>сформированность</w:t>
      </w:r>
      <w:proofErr w:type="spellEnd"/>
      <w:r w:rsidRPr="00317F10">
        <w:rPr>
          <w:sz w:val="24"/>
          <w:szCs w:val="24"/>
        </w:rPr>
        <w:t xml:space="preserve"> внутренней позиции личности как особого ценностного отношения к себе, окружающим людям и жизни в целом.</w:t>
      </w:r>
    </w:p>
    <w:p w:rsidR="004C5A96" w:rsidRPr="00317F10" w:rsidRDefault="004C5A96" w:rsidP="004C5A96">
      <w:pPr>
        <w:pStyle w:val="1"/>
        <w:spacing w:after="198"/>
        <w:ind w:left="1690"/>
        <w:rPr>
          <w:sz w:val="24"/>
          <w:szCs w:val="24"/>
        </w:rPr>
      </w:pPr>
      <w:r w:rsidRPr="00317F10">
        <w:rPr>
          <w:sz w:val="24"/>
          <w:szCs w:val="24"/>
        </w:rPr>
        <w:t xml:space="preserve">Направления воспитания </w:t>
      </w:r>
    </w:p>
    <w:p w:rsidR="004C5A96" w:rsidRPr="00317F10" w:rsidRDefault="004C5A96" w:rsidP="004C5A96">
      <w:pPr>
        <w:spacing w:after="232"/>
        <w:ind w:left="969" w:right="144" w:firstLine="708"/>
        <w:rPr>
          <w:sz w:val="24"/>
          <w:szCs w:val="24"/>
        </w:rPr>
      </w:pPr>
      <w:r w:rsidRPr="00317F10">
        <w:rPr>
          <w:sz w:val="24"/>
          <w:szCs w:val="24"/>
        </w:rPr>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w:t>
      </w:r>
    </w:p>
    <w:p w:rsidR="004C5A96" w:rsidRPr="00317F10" w:rsidRDefault="004C5A96" w:rsidP="004C5A96">
      <w:pPr>
        <w:widowControl/>
        <w:numPr>
          <w:ilvl w:val="0"/>
          <w:numId w:val="37"/>
        </w:numPr>
        <w:autoSpaceDE/>
        <w:autoSpaceDN/>
        <w:spacing w:after="8" w:line="271" w:lineRule="auto"/>
        <w:ind w:right="145" w:hanging="154"/>
        <w:jc w:val="both"/>
        <w:rPr>
          <w:sz w:val="24"/>
          <w:szCs w:val="24"/>
        </w:rPr>
      </w:pPr>
      <w:proofErr w:type="gramStart"/>
      <w:r w:rsidRPr="00317F10">
        <w:rPr>
          <w:b/>
          <w:sz w:val="24"/>
          <w:szCs w:val="24"/>
        </w:rPr>
        <w:t>гражданское</w:t>
      </w:r>
      <w:proofErr w:type="gramEnd"/>
      <w:r w:rsidRPr="00317F10">
        <w:rPr>
          <w:b/>
          <w:sz w:val="24"/>
          <w:szCs w:val="24"/>
        </w:rPr>
        <w:t xml:space="preserve"> воспитание</w:t>
      </w:r>
      <w:r w:rsidRPr="00317F10">
        <w:rPr>
          <w:sz w:val="24"/>
          <w:szCs w:val="24"/>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4C5A96" w:rsidRPr="00317F10" w:rsidRDefault="004C5A96" w:rsidP="004C5A96">
      <w:pPr>
        <w:widowControl/>
        <w:numPr>
          <w:ilvl w:val="0"/>
          <w:numId w:val="37"/>
        </w:numPr>
        <w:autoSpaceDE/>
        <w:autoSpaceDN/>
        <w:spacing w:after="35" w:line="271" w:lineRule="auto"/>
        <w:ind w:right="145" w:hanging="154"/>
        <w:jc w:val="both"/>
        <w:rPr>
          <w:sz w:val="24"/>
          <w:szCs w:val="24"/>
        </w:rPr>
      </w:pPr>
      <w:proofErr w:type="gramStart"/>
      <w:r w:rsidRPr="00317F10">
        <w:rPr>
          <w:b/>
          <w:sz w:val="24"/>
          <w:szCs w:val="24"/>
        </w:rPr>
        <w:lastRenderedPageBreak/>
        <w:t>патриотическое</w:t>
      </w:r>
      <w:proofErr w:type="gramEnd"/>
      <w:r w:rsidRPr="00317F10">
        <w:rPr>
          <w:b/>
          <w:sz w:val="24"/>
          <w:szCs w:val="24"/>
        </w:rPr>
        <w:t xml:space="preserve"> воспитание</w:t>
      </w:r>
      <w:r w:rsidRPr="00317F10">
        <w:rPr>
          <w:sz w:val="24"/>
          <w:szCs w:val="24"/>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4C5A96" w:rsidRPr="00317F10" w:rsidRDefault="004C5A96" w:rsidP="004C5A96">
      <w:pPr>
        <w:widowControl/>
        <w:numPr>
          <w:ilvl w:val="0"/>
          <w:numId w:val="37"/>
        </w:numPr>
        <w:autoSpaceDE/>
        <w:autoSpaceDN/>
        <w:spacing w:after="31" w:line="271" w:lineRule="auto"/>
        <w:ind w:right="145" w:hanging="154"/>
        <w:jc w:val="both"/>
        <w:rPr>
          <w:sz w:val="24"/>
          <w:szCs w:val="24"/>
        </w:rPr>
      </w:pPr>
      <w:proofErr w:type="gramStart"/>
      <w:r w:rsidRPr="00317F10">
        <w:rPr>
          <w:b/>
          <w:sz w:val="24"/>
          <w:szCs w:val="24"/>
        </w:rPr>
        <w:t>духовно</w:t>
      </w:r>
      <w:proofErr w:type="gramEnd"/>
      <w:r w:rsidRPr="00317F10">
        <w:rPr>
          <w:b/>
          <w:sz w:val="24"/>
          <w:szCs w:val="24"/>
        </w:rPr>
        <w:t>-нравственное воспитание</w:t>
      </w:r>
      <w:r w:rsidRPr="00317F10">
        <w:rPr>
          <w:sz w:val="24"/>
          <w:szCs w:val="24"/>
        </w:rPr>
        <w:t xml:space="preserve">—воспитание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4C5A96" w:rsidRPr="00317F10" w:rsidRDefault="004C5A96" w:rsidP="004C5A96">
      <w:pPr>
        <w:widowControl/>
        <w:numPr>
          <w:ilvl w:val="0"/>
          <w:numId w:val="37"/>
        </w:numPr>
        <w:autoSpaceDE/>
        <w:autoSpaceDN/>
        <w:spacing w:after="31" w:line="271" w:lineRule="auto"/>
        <w:ind w:right="145" w:hanging="154"/>
        <w:jc w:val="both"/>
        <w:rPr>
          <w:sz w:val="24"/>
          <w:szCs w:val="24"/>
        </w:rPr>
      </w:pPr>
      <w:proofErr w:type="gramStart"/>
      <w:r w:rsidRPr="00317F10">
        <w:rPr>
          <w:b/>
          <w:sz w:val="24"/>
          <w:szCs w:val="24"/>
        </w:rPr>
        <w:t>эстетическое</w:t>
      </w:r>
      <w:proofErr w:type="gramEnd"/>
      <w:r w:rsidRPr="00317F10">
        <w:rPr>
          <w:b/>
          <w:sz w:val="24"/>
          <w:szCs w:val="24"/>
        </w:rPr>
        <w:t xml:space="preserve"> воспитание</w:t>
      </w:r>
      <w:r w:rsidRPr="00317F10">
        <w:rPr>
          <w:sz w:val="24"/>
          <w:szCs w:val="24"/>
        </w:rPr>
        <w:t xml:space="preserve">—формирование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4C5A96" w:rsidRPr="00317F10" w:rsidRDefault="004C5A96" w:rsidP="004C5A96">
      <w:pPr>
        <w:widowControl/>
        <w:numPr>
          <w:ilvl w:val="0"/>
          <w:numId w:val="37"/>
        </w:numPr>
        <w:autoSpaceDE/>
        <w:autoSpaceDN/>
        <w:spacing w:after="31" w:line="271" w:lineRule="auto"/>
        <w:ind w:right="145" w:hanging="154"/>
        <w:jc w:val="both"/>
        <w:rPr>
          <w:sz w:val="24"/>
          <w:szCs w:val="24"/>
        </w:rPr>
      </w:pPr>
      <w:proofErr w:type="gramStart"/>
      <w:r w:rsidRPr="00317F10">
        <w:rPr>
          <w:b/>
          <w:sz w:val="24"/>
          <w:szCs w:val="24"/>
        </w:rPr>
        <w:t>физическое</w:t>
      </w:r>
      <w:proofErr w:type="gramEnd"/>
      <w:r w:rsidRPr="00317F10">
        <w:rPr>
          <w:b/>
          <w:sz w:val="24"/>
          <w:szCs w:val="24"/>
        </w:rPr>
        <w:t xml:space="preserve"> воспитание</w:t>
      </w:r>
      <w:r w:rsidRPr="00317F10">
        <w:rPr>
          <w:sz w:val="24"/>
          <w:szCs w:val="24"/>
        </w:rPr>
        <w:t xml:space="preserve">, </w:t>
      </w:r>
      <w:r w:rsidRPr="00317F10">
        <w:rPr>
          <w:b/>
          <w:sz w:val="24"/>
          <w:szCs w:val="24"/>
        </w:rPr>
        <w:t>формирование культуры здорового образа жизни и эмоционального благополучия</w:t>
      </w:r>
      <w:r w:rsidRPr="00317F10">
        <w:rPr>
          <w:sz w:val="24"/>
          <w:szCs w:val="24"/>
        </w:rPr>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4C5A96" w:rsidRPr="00317F10" w:rsidRDefault="004C5A96" w:rsidP="004C5A96">
      <w:pPr>
        <w:widowControl/>
        <w:numPr>
          <w:ilvl w:val="0"/>
          <w:numId w:val="37"/>
        </w:numPr>
        <w:autoSpaceDE/>
        <w:autoSpaceDN/>
        <w:spacing w:after="29" w:line="271" w:lineRule="auto"/>
        <w:ind w:right="145" w:hanging="154"/>
        <w:jc w:val="both"/>
        <w:rPr>
          <w:sz w:val="24"/>
          <w:szCs w:val="24"/>
        </w:rPr>
      </w:pPr>
      <w:proofErr w:type="gramStart"/>
      <w:r w:rsidRPr="00317F10">
        <w:rPr>
          <w:b/>
          <w:sz w:val="24"/>
          <w:szCs w:val="24"/>
        </w:rPr>
        <w:t>трудовое</w:t>
      </w:r>
      <w:proofErr w:type="gramEnd"/>
      <w:r w:rsidRPr="00317F10">
        <w:rPr>
          <w:b/>
          <w:sz w:val="24"/>
          <w:szCs w:val="24"/>
        </w:rPr>
        <w:t xml:space="preserve"> воспитание</w:t>
      </w:r>
      <w:r w:rsidRPr="00317F10">
        <w:rPr>
          <w:sz w:val="24"/>
          <w:szCs w:val="24"/>
        </w:rPr>
        <w:t xml:space="preserve">—воспитание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4C5A96" w:rsidRPr="00317F10" w:rsidRDefault="004C5A96" w:rsidP="004C5A96">
      <w:pPr>
        <w:widowControl/>
        <w:numPr>
          <w:ilvl w:val="0"/>
          <w:numId w:val="37"/>
        </w:numPr>
        <w:autoSpaceDE/>
        <w:autoSpaceDN/>
        <w:spacing w:after="29" w:line="271" w:lineRule="auto"/>
        <w:ind w:right="145" w:hanging="154"/>
        <w:jc w:val="both"/>
        <w:rPr>
          <w:sz w:val="24"/>
          <w:szCs w:val="24"/>
        </w:rPr>
      </w:pPr>
      <w:proofErr w:type="gramStart"/>
      <w:r w:rsidRPr="00317F10">
        <w:rPr>
          <w:b/>
          <w:sz w:val="24"/>
          <w:szCs w:val="24"/>
        </w:rPr>
        <w:t>экологическое</w:t>
      </w:r>
      <w:proofErr w:type="gramEnd"/>
      <w:r w:rsidRPr="00317F10">
        <w:rPr>
          <w:b/>
          <w:sz w:val="24"/>
          <w:szCs w:val="24"/>
        </w:rPr>
        <w:t xml:space="preserve"> воспитание</w:t>
      </w:r>
      <w:r w:rsidRPr="00317F10">
        <w:rPr>
          <w:sz w:val="24"/>
          <w:szCs w:val="24"/>
        </w:rPr>
        <w:t xml:space="preserve">—формирование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4C5A96" w:rsidRPr="00317F10" w:rsidRDefault="004C5A96" w:rsidP="004C5A96">
      <w:pPr>
        <w:widowControl/>
        <w:numPr>
          <w:ilvl w:val="0"/>
          <w:numId w:val="37"/>
        </w:numPr>
        <w:autoSpaceDE/>
        <w:autoSpaceDN/>
        <w:spacing w:after="8" w:line="271" w:lineRule="auto"/>
        <w:ind w:right="145" w:hanging="154"/>
        <w:jc w:val="both"/>
        <w:rPr>
          <w:sz w:val="24"/>
          <w:szCs w:val="24"/>
        </w:rPr>
      </w:pPr>
      <w:proofErr w:type="gramStart"/>
      <w:r w:rsidRPr="00317F10">
        <w:rPr>
          <w:b/>
          <w:sz w:val="24"/>
          <w:szCs w:val="24"/>
        </w:rPr>
        <w:t>ценности</w:t>
      </w:r>
      <w:proofErr w:type="gramEnd"/>
      <w:r w:rsidRPr="00317F10">
        <w:rPr>
          <w:b/>
          <w:sz w:val="24"/>
          <w:szCs w:val="24"/>
        </w:rPr>
        <w:t xml:space="preserve"> научного познания</w:t>
      </w:r>
      <w:r w:rsidRPr="00317F10">
        <w:rPr>
          <w:sz w:val="24"/>
          <w:szCs w:val="24"/>
        </w:rPr>
        <w:t xml:space="preserve">—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4C5A96" w:rsidRPr="00317F10" w:rsidRDefault="004C5A96" w:rsidP="004C5A96">
      <w:pPr>
        <w:tabs>
          <w:tab w:val="left" w:pos="851"/>
        </w:tabs>
        <w:spacing w:line="276" w:lineRule="auto"/>
        <w:jc w:val="center"/>
        <w:rPr>
          <w:sz w:val="24"/>
          <w:szCs w:val="24"/>
        </w:rPr>
      </w:pPr>
    </w:p>
    <w:p w:rsidR="004C5A96" w:rsidRPr="00317F10" w:rsidRDefault="004C5A96" w:rsidP="004C5A96">
      <w:pPr>
        <w:pStyle w:val="a3"/>
        <w:spacing w:before="267" w:line="242" w:lineRule="auto"/>
        <w:ind w:right="489"/>
      </w:pPr>
      <w:r w:rsidRPr="00317F10">
        <w:t>Данные</w:t>
      </w:r>
      <w:r w:rsidRPr="00317F10">
        <w:rPr>
          <w:spacing w:val="1"/>
        </w:rPr>
        <w:t xml:space="preserve"> </w:t>
      </w:r>
      <w:r w:rsidRPr="00317F10">
        <w:t>направления</w:t>
      </w:r>
      <w:r w:rsidRPr="00317F10">
        <w:rPr>
          <w:spacing w:val="1"/>
        </w:rPr>
        <w:t xml:space="preserve"> </w:t>
      </w:r>
      <w:r w:rsidRPr="00317F10">
        <w:t>воспитательной</w:t>
      </w:r>
      <w:r w:rsidRPr="00317F10">
        <w:rPr>
          <w:spacing w:val="1"/>
        </w:rPr>
        <w:t xml:space="preserve"> </w:t>
      </w:r>
      <w:r w:rsidRPr="00317F10">
        <w:t>работы</w:t>
      </w:r>
      <w:r w:rsidRPr="00317F10">
        <w:rPr>
          <w:spacing w:val="1"/>
        </w:rPr>
        <w:t xml:space="preserve"> </w:t>
      </w:r>
      <w:r w:rsidRPr="00317F10">
        <w:t>реализуются</w:t>
      </w:r>
      <w:r w:rsidRPr="00317F10">
        <w:rPr>
          <w:spacing w:val="1"/>
        </w:rPr>
        <w:t xml:space="preserve"> </w:t>
      </w:r>
      <w:r w:rsidRPr="00317F10">
        <w:t>через</w:t>
      </w:r>
      <w:r w:rsidRPr="00317F10">
        <w:rPr>
          <w:spacing w:val="1"/>
        </w:rPr>
        <w:t xml:space="preserve"> </w:t>
      </w:r>
      <w:r w:rsidRPr="00317F10">
        <w:t>инвариантные</w:t>
      </w:r>
      <w:r w:rsidRPr="00317F10">
        <w:rPr>
          <w:spacing w:val="1"/>
        </w:rPr>
        <w:t xml:space="preserve"> </w:t>
      </w:r>
      <w:r w:rsidRPr="00317F10">
        <w:t>и</w:t>
      </w:r>
      <w:r w:rsidRPr="00317F10">
        <w:rPr>
          <w:spacing w:val="1"/>
        </w:rPr>
        <w:t xml:space="preserve"> </w:t>
      </w:r>
      <w:r w:rsidRPr="00317F10">
        <w:t>вариативные</w:t>
      </w:r>
      <w:r w:rsidRPr="00317F10">
        <w:rPr>
          <w:spacing w:val="-3"/>
        </w:rPr>
        <w:t xml:space="preserve"> </w:t>
      </w:r>
      <w:r w:rsidRPr="00317F10">
        <w:t>модули</w:t>
      </w:r>
      <w:r w:rsidRPr="00317F10">
        <w:rPr>
          <w:spacing w:val="1"/>
        </w:rPr>
        <w:t xml:space="preserve"> </w:t>
      </w:r>
      <w:r w:rsidRPr="00317F10">
        <w:t>воспитания.</w:t>
      </w:r>
    </w:p>
    <w:p w:rsidR="004C5A96" w:rsidRPr="00317F10" w:rsidRDefault="004C5A96" w:rsidP="004C5A96">
      <w:pPr>
        <w:pStyle w:val="21"/>
        <w:numPr>
          <w:ilvl w:val="0"/>
          <w:numId w:val="13"/>
        </w:numPr>
        <w:tabs>
          <w:tab w:val="left" w:pos="3533"/>
        </w:tabs>
        <w:spacing w:before="14"/>
        <w:ind w:left="3533" w:firstLine="0"/>
        <w:jc w:val="left"/>
      </w:pPr>
      <w:r w:rsidRPr="00317F10">
        <w:t>Нормативно-методическое</w:t>
      </w:r>
      <w:r w:rsidRPr="00317F10">
        <w:rPr>
          <w:spacing w:val="-8"/>
        </w:rPr>
        <w:t xml:space="preserve"> </w:t>
      </w:r>
      <w:r w:rsidRPr="00317F10">
        <w:t>обеспечение</w:t>
      </w:r>
    </w:p>
    <w:p w:rsidR="004C5A96" w:rsidRPr="00317F10" w:rsidRDefault="004C5A96" w:rsidP="004C5A96">
      <w:pPr>
        <w:pStyle w:val="a3"/>
        <w:spacing w:before="6"/>
        <w:ind w:left="0"/>
        <w:rPr>
          <w:b/>
        </w:rPr>
      </w:pPr>
    </w:p>
    <w:p w:rsidR="004C5A96" w:rsidRPr="00317F10" w:rsidRDefault="004C5A96" w:rsidP="004C5A96">
      <w:pPr>
        <w:pStyle w:val="a5"/>
        <w:numPr>
          <w:ilvl w:val="0"/>
          <w:numId w:val="17"/>
        </w:numPr>
        <w:tabs>
          <w:tab w:val="left" w:pos="1207"/>
        </w:tabs>
        <w:ind w:right="481" w:firstLine="0"/>
        <w:jc w:val="left"/>
        <w:rPr>
          <w:sz w:val="24"/>
          <w:szCs w:val="24"/>
        </w:rPr>
      </w:pPr>
      <w:r w:rsidRPr="00317F10">
        <w:rPr>
          <w:sz w:val="24"/>
          <w:szCs w:val="24"/>
        </w:rPr>
        <w:t>Федеральный закон от 29.12.2012 № 273-ФЗ «Об образовании в Российской Федерации», с</w:t>
      </w:r>
      <w:r w:rsidRPr="00317F10">
        <w:rPr>
          <w:spacing w:val="-57"/>
          <w:sz w:val="24"/>
          <w:szCs w:val="24"/>
        </w:rPr>
        <w:t xml:space="preserve"> </w:t>
      </w:r>
      <w:r w:rsidRPr="00317F10">
        <w:rPr>
          <w:sz w:val="24"/>
          <w:szCs w:val="24"/>
        </w:rPr>
        <w:t>учётом Стратегии развития воспитания в Российской Федерации</w:t>
      </w:r>
      <w:r w:rsidRPr="00317F10">
        <w:rPr>
          <w:spacing w:val="1"/>
          <w:sz w:val="24"/>
          <w:szCs w:val="24"/>
        </w:rPr>
        <w:t xml:space="preserve"> </w:t>
      </w:r>
      <w:r w:rsidRPr="00317F10">
        <w:rPr>
          <w:sz w:val="24"/>
          <w:szCs w:val="24"/>
        </w:rPr>
        <w:t>на период до 2025 года и</w:t>
      </w:r>
      <w:r w:rsidRPr="00317F10">
        <w:rPr>
          <w:spacing w:val="1"/>
          <w:sz w:val="24"/>
          <w:szCs w:val="24"/>
        </w:rPr>
        <w:t xml:space="preserve"> </w:t>
      </w:r>
      <w:r w:rsidRPr="00317F10">
        <w:rPr>
          <w:sz w:val="24"/>
          <w:szCs w:val="24"/>
        </w:rPr>
        <w:t>Плана мероприятий по ее реализации в 2021-2025 гг., № 996-р и Плана мероприятий по её</w:t>
      </w:r>
      <w:r w:rsidRPr="00317F10">
        <w:rPr>
          <w:spacing w:val="1"/>
          <w:sz w:val="24"/>
          <w:szCs w:val="24"/>
        </w:rPr>
        <w:t xml:space="preserve"> </w:t>
      </w:r>
      <w:r w:rsidRPr="00317F10">
        <w:rPr>
          <w:sz w:val="24"/>
          <w:szCs w:val="24"/>
        </w:rPr>
        <w:t>реализации в 2021-2025 годах (Распоряжение Правительства Российской Федерации от</w:t>
      </w:r>
      <w:r w:rsidRPr="00317F10">
        <w:rPr>
          <w:spacing w:val="1"/>
          <w:sz w:val="24"/>
          <w:szCs w:val="24"/>
        </w:rPr>
        <w:t xml:space="preserve"> </w:t>
      </w:r>
      <w:r w:rsidRPr="00317F10">
        <w:rPr>
          <w:sz w:val="24"/>
          <w:szCs w:val="24"/>
        </w:rPr>
        <w:t>12.11.2020 №</w:t>
      </w:r>
      <w:r w:rsidRPr="00317F10">
        <w:rPr>
          <w:spacing w:val="-2"/>
          <w:sz w:val="24"/>
          <w:szCs w:val="24"/>
        </w:rPr>
        <w:t xml:space="preserve"> </w:t>
      </w:r>
      <w:r w:rsidRPr="00317F10">
        <w:rPr>
          <w:sz w:val="24"/>
          <w:szCs w:val="24"/>
        </w:rPr>
        <w:t>2945-р);</w:t>
      </w:r>
    </w:p>
    <w:p w:rsidR="004C5A96" w:rsidRPr="00317F10" w:rsidRDefault="004C5A96" w:rsidP="004C5A96">
      <w:pPr>
        <w:pStyle w:val="a5"/>
        <w:numPr>
          <w:ilvl w:val="0"/>
          <w:numId w:val="17"/>
        </w:numPr>
        <w:tabs>
          <w:tab w:val="left" w:pos="1346"/>
        </w:tabs>
        <w:spacing w:before="3"/>
        <w:ind w:right="486" w:firstLine="0"/>
        <w:jc w:val="left"/>
        <w:rPr>
          <w:sz w:val="24"/>
          <w:szCs w:val="24"/>
        </w:rPr>
      </w:pPr>
      <w:r w:rsidRPr="00317F10">
        <w:rPr>
          <w:sz w:val="24"/>
          <w:szCs w:val="24"/>
        </w:rPr>
        <w:t>Стратегии</w:t>
      </w:r>
      <w:r w:rsidRPr="00317F10">
        <w:rPr>
          <w:spacing w:val="1"/>
          <w:sz w:val="24"/>
          <w:szCs w:val="24"/>
        </w:rPr>
        <w:t xml:space="preserve"> </w:t>
      </w:r>
      <w:r w:rsidRPr="00317F10">
        <w:rPr>
          <w:sz w:val="24"/>
          <w:szCs w:val="24"/>
        </w:rPr>
        <w:t>национальной</w:t>
      </w:r>
      <w:r w:rsidRPr="00317F10">
        <w:rPr>
          <w:spacing w:val="1"/>
          <w:sz w:val="24"/>
          <w:szCs w:val="24"/>
        </w:rPr>
        <w:t xml:space="preserve"> </w:t>
      </w:r>
      <w:r w:rsidRPr="00317F10">
        <w:rPr>
          <w:sz w:val="24"/>
          <w:szCs w:val="24"/>
        </w:rPr>
        <w:t>безопасности</w:t>
      </w:r>
      <w:r w:rsidRPr="00317F10">
        <w:rPr>
          <w:spacing w:val="1"/>
          <w:sz w:val="24"/>
          <w:szCs w:val="24"/>
        </w:rPr>
        <w:t xml:space="preserve"> </w:t>
      </w:r>
      <w:r w:rsidRPr="00317F10">
        <w:rPr>
          <w:sz w:val="24"/>
          <w:szCs w:val="24"/>
        </w:rPr>
        <w:t>Российской</w:t>
      </w:r>
      <w:r w:rsidRPr="00317F10">
        <w:rPr>
          <w:spacing w:val="1"/>
          <w:sz w:val="24"/>
          <w:szCs w:val="24"/>
        </w:rPr>
        <w:t xml:space="preserve"> </w:t>
      </w:r>
      <w:r w:rsidRPr="00317F10">
        <w:rPr>
          <w:sz w:val="24"/>
          <w:szCs w:val="24"/>
        </w:rPr>
        <w:t>Федерации,</w:t>
      </w:r>
      <w:r w:rsidRPr="00317F10">
        <w:rPr>
          <w:spacing w:val="1"/>
          <w:sz w:val="24"/>
          <w:szCs w:val="24"/>
        </w:rPr>
        <w:t xml:space="preserve"> </w:t>
      </w:r>
      <w:r w:rsidRPr="00317F10">
        <w:rPr>
          <w:sz w:val="24"/>
          <w:szCs w:val="24"/>
        </w:rPr>
        <w:t>(Указ</w:t>
      </w:r>
      <w:r w:rsidRPr="00317F10">
        <w:rPr>
          <w:spacing w:val="1"/>
          <w:sz w:val="24"/>
          <w:szCs w:val="24"/>
        </w:rPr>
        <w:t xml:space="preserve"> </w:t>
      </w:r>
      <w:r w:rsidRPr="00317F10">
        <w:rPr>
          <w:sz w:val="24"/>
          <w:szCs w:val="24"/>
        </w:rPr>
        <w:t>Президента</w:t>
      </w:r>
      <w:r w:rsidRPr="00317F10">
        <w:rPr>
          <w:spacing w:val="1"/>
          <w:sz w:val="24"/>
          <w:szCs w:val="24"/>
        </w:rPr>
        <w:t xml:space="preserve"> </w:t>
      </w:r>
      <w:r w:rsidRPr="00317F10">
        <w:rPr>
          <w:sz w:val="24"/>
          <w:szCs w:val="24"/>
        </w:rPr>
        <w:t>Российской</w:t>
      </w:r>
      <w:r w:rsidRPr="00317F10">
        <w:rPr>
          <w:spacing w:val="1"/>
          <w:sz w:val="24"/>
          <w:szCs w:val="24"/>
        </w:rPr>
        <w:t xml:space="preserve"> </w:t>
      </w:r>
      <w:r w:rsidRPr="00317F10">
        <w:rPr>
          <w:sz w:val="24"/>
          <w:szCs w:val="24"/>
        </w:rPr>
        <w:t>Федерации</w:t>
      </w:r>
      <w:r w:rsidRPr="00317F10">
        <w:rPr>
          <w:spacing w:val="1"/>
          <w:sz w:val="24"/>
          <w:szCs w:val="24"/>
        </w:rPr>
        <w:t xml:space="preserve"> </w:t>
      </w:r>
      <w:r w:rsidRPr="00317F10">
        <w:rPr>
          <w:sz w:val="24"/>
          <w:szCs w:val="24"/>
        </w:rPr>
        <w:t>от</w:t>
      </w:r>
      <w:r w:rsidRPr="00317F10">
        <w:rPr>
          <w:spacing w:val="1"/>
          <w:sz w:val="24"/>
          <w:szCs w:val="24"/>
        </w:rPr>
        <w:t xml:space="preserve"> </w:t>
      </w:r>
      <w:r w:rsidRPr="00317F10">
        <w:rPr>
          <w:sz w:val="24"/>
          <w:szCs w:val="24"/>
        </w:rPr>
        <w:t>02.07.2021</w:t>
      </w:r>
      <w:r w:rsidRPr="00317F10">
        <w:rPr>
          <w:spacing w:val="1"/>
          <w:sz w:val="24"/>
          <w:szCs w:val="24"/>
        </w:rPr>
        <w:t xml:space="preserve"> </w:t>
      </w:r>
      <w:r w:rsidRPr="00317F10">
        <w:rPr>
          <w:sz w:val="24"/>
          <w:szCs w:val="24"/>
        </w:rPr>
        <w:t>№</w:t>
      </w:r>
      <w:r w:rsidRPr="00317F10">
        <w:rPr>
          <w:spacing w:val="1"/>
          <w:sz w:val="24"/>
          <w:szCs w:val="24"/>
        </w:rPr>
        <w:t xml:space="preserve"> </w:t>
      </w:r>
      <w:r w:rsidRPr="00317F10">
        <w:rPr>
          <w:sz w:val="24"/>
          <w:szCs w:val="24"/>
        </w:rPr>
        <w:t>400),</w:t>
      </w:r>
      <w:r w:rsidRPr="00317F10">
        <w:rPr>
          <w:spacing w:val="1"/>
          <w:sz w:val="24"/>
          <w:szCs w:val="24"/>
        </w:rPr>
        <w:t xml:space="preserve"> </w:t>
      </w:r>
      <w:r w:rsidRPr="00317F10">
        <w:rPr>
          <w:sz w:val="24"/>
          <w:szCs w:val="24"/>
        </w:rPr>
        <w:t>федеральных</w:t>
      </w:r>
      <w:r w:rsidRPr="00317F10">
        <w:rPr>
          <w:spacing w:val="1"/>
          <w:sz w:val="24"/>
          <w:szCs w:val="24"/>
        </w:rPr>
        <w:t xml:space="preserve"> </w:t>
      </w:r>
      <w:r w:rsidRPr="00317F10">
        <w:rPr>
          <w:sz w:val="24"/>
          <w:szCs w:val="24"/>
        </w:rPr>
        <w:t>государственных</w:t>
      </w:r>
      <w:r w:rsidRPr="00317F10">
        <w:rPr>
          <w:spacing w:val="-57"/>
          <w:sz w:val="24"/>
          <w:szCs w:val="24"/>
        </w:rPr>
        <w:t xml:space="preserve"> </w:t>
      </w:r>
      <w:r w:rsidRPr="00317F10">
        <w:rPr>
          <w:sz w:val="24"/>
          <w:szCs w:val="24"/>
        </w:rPr>
        <w:t>образовательных</w:t>
      </w:r>
      <w:r w:rsidRPr="00317F10">
        <w:rPr>
          <w:spacing w:val="1"/>
          <w:sz w:val="24"/>
          <w:szCs w:val="24"/>
        </w:rPr>
        <w:t xml:space="preserve"> </w:t>
      </w:r>
      <w:r w:rsidRPr="00317F10">
        <w:rPr>
          <w:sz w:val="24"/>
          <w:szCs w:val="24"/>
        </w:rPr>
        <w:t>стандартов</w:t>
      </w:r>
      <w:r w:rsidRPr="00317F10">
        <w:rPr>
          <w:spacing w:val="1"/>
          <w:sz w:val="24"/>
          <w:szCs w:val="24"/>
        </w:rPr>
        <w:t xml:space="preserve"> </w:t>
      </w:r>
      <w:r w:rsidRPr="00317F10">
        <w:rPr>
          <w:sz w:val="24"/>
          <w:szCs w:val="24"/>
        </w:rPr>
        <w:t>начального</w:t>
      </w:r>
      <w:r w:rsidRPr="00317F10">
        <w:rPr>
          <w:spacing w:val="1"/>
          <w:sz w:val="24"/>
          <w:szCs w:val="24"/>
        </w:rPr>
        <w:t xml:space="preserve"> </w:t>
      </w:r>
      <w:r w:rsidRPr="00317F10">
        <w:rPr>
          <w:sz w:val="24"/>
          <w:szCs w:val="24"/>
        </w:rPr>
        <w:t>общего,</w:t>
      </w:r>
      <w:r w:rsidRPr="00317F10">
        <w:rPr>
          <w:spacing w:val="1"/>
          <w:sz w:val="24"/>
          <w:szCs w:val="24"/>
        </w:rPr>
        <w:t xml:space="preserve"> </w:t>
      </w:r>
      <w:r w:rsidRPr="00317F10">
        <w:rPr>
          <w:sz w:val="24"/>
          <w:szCs w:val="24"/>
        </w:rPr>
        <w:t>(Приказ</w:t>
      </w:r>
      <w:r w:rsidRPr="00317F10">
        <w:rPr>
          <w:spacing w:val="1"/>
          <w:sz w:val="24"/>
          <w:szCs w:val="24"/>
        </w:rPr>
        <w:t xml:space="preserve"> </w:t>
      </w:r>
      <w:proofErr w:type="spellStart"/>
      <w:r w:rsidRPr="00317F10">
        <w:rPr>
          <w:sz w:val="24"/>
          <w:szCs w:val="24"/>
        </w:rPr>
        <w:t>Минпросвещения</w:t>
      </w:r>
      <w:proofErr w:type="spellEnd"/>
      <w:r w:rsidRPr="00317F10">
        <w:rPr>
          <w:spacing w:val="1"/>
          <w:sz w:val="24"/>
          <w:szCs w:val="24"/>
        </w:rPr>
        <w:t xml:space="preserve"> </w:t>
      </w:r>
      <w:r w:rsidRPr="00317F10">
        <w:rPr>
          <w:sz w:val="24"/>
          <w:szCs w:val="24"/>
        </w:rPr>
        <w:t>России</w:t>
      </w:r>
      <w:r w:rsidRPr="00317F10">
        <w:rPr>
          <w:spacing w:val="1"/>
          <w:sz w:val="24"/>
          <w:szCs w:val="24"/>
        </w:rPr>
        <w:t xml:space="preserve"> </w:t>
      </w:r>
      <w:r w:rsidRPr="00317F10">
        <w:rPr>
          <w:sz w:val="24"/>
          <w:szCs w:val="24"/>
        </w:rPr>
        <w:t>от</w:t>
      </w:r>
      <w:r w:rsidRPr="00317F10">
        <w:rPr>
          <w:spacing w:val="1"/>
          <w:sz w:val="24"/>
          <w:szCs w:val="24"/>
        </w:rPr>
        <w:t xml:space="preserve"> </w:t>
      </w:r>
      <w:r w:rsidRPr="00317F10">
        <w:rPr>
          <w:sz w:val="24"/>
          <w:szCs w:val="24"/>
        </w:rPr>
        <w:t>31.05.2021</w:t>
      </w:r>
      <w:r w:rsidRPr="00317F10">
        <w:rPr>
          <w:spacing w:val="1"/>
          <w:sz w:val="24"/>
          <w:szCs w:val="24"/>
        </w:rPr>
        <w:t xml:space="preserve"> </w:t>
      </w:r>
      <w:r w:rsidRPr="00317F10">
        <w:rPr>
          <w:sz w:val="24"/>
          <w:szCs w:val="24"/>
        </w:rPr>
        <w:t>№</w:t>
      </w:r>
      <w:r w:rsidRPr="00317F10">
        <w:rPr>
          <w:spacing w:val="1"/>
          <w:sz w:val="24"/>
          <w:szCs w:val="24"/>
        </w:rPr>
        <w:t xml:space="preserve"> </w:t>
      </w:r>
      <w:r w:rsidRPr="00317F10">
        <w:rPr>
          <w:sz w:val="24"/>
          <w:szCs w:val="24"/>
        </w:rPr>
        <w:t>286),</w:t>
      </w:r>
      <w:r w:rsidRPr="00317F10">
        <w:rPr>
          <w:spacing w:val="1"/>
          <w:sz w:val="24"/>
          <w:szCs w:val="24"/>
        </w:rPr>
        <w:t xml:space="preserve"> </w:t>
      </w:r>
      <w:r w:rsidRPr="00317F10">
        <w:rPr>
          <w:sz w:val="24"/>
          <w:szCs w:val="24"/>
        </w:rPr>
        <w:t>основного</w:t>
      </w:r>
      <w:r w:rsidRPr="00317F10">
        <w:rPr>
          <w:spacing w:val="1"/>
          <w:sz w:val="24"/>
          <w:szCs w:val="24"/>
        </w:rPr>
        <w:t xml:space="preserve"> </w:t>
      </w:r>
      <w:r w:rsidRPr="00317F10">
        <w:rPr>
          <w:sz w:val="24"/>
          <w:szCs w:val="24"/>
        </w:rPr>
        <w:t>общего</w:t>
      </w:r>
      <w:r w:rsidRPr="00317F10">
        <w:rPr>
          <w:spacing w:val="1"/>
          <w:sz w:val="24"/>
          <w:szCs w:val="24"/>
        </w:rPr>
        <w:t xml:space="preserve"> </w:t>
      </w:r>
      <w:r w:rsidRPr="00317F10">
        <w:rPr>
          <w:sz w:val="24"/>
          <w:szCs w:val="24"/>
        </w:rPr>
        <w:t>образования</w:t>
      </w:r>
      <w:r w:rsidRPr="00317F10">
        <w:rPr>
          <w:spacing w:val="1"/>
          <w:sz w:val="24"/>
          <w:szCs w:val="24"/>
        </w:rPr>
        <w:t xml:space="preserve"> </w:t>
      </w:r>
      <w:r w:rsidRPr="00317F10">
        <w:rPr>
          <w:sz w:val="24"/>
          <w:szCs w:val="24"/>
        </w:rPr>
        <w:t>(Приказ</w:t>
      </w:r>
      <w:r w:rsidRPr="00317F10">
        <w:rPr>
          <w:spacing w:val="1"/>
          <w:sz w:val="24"/>
          <w:szCs w:val="24"/>
        </w:rPr>
        <w:t xml:space="preserve"> </w:t>
      </w:r>
      <w:proofErr w:type="spellStart"/>
      <w:r w:rsidRPr="00317F10">
        <w:rPr>
          <w:sz w:val="24"/>
          <w:szCs w:val="24"/>
        </w:rPr>
        <w:t>Минпросвещения</w:t>
      </w:r>
      <w:proofErr w:type="spellEnd"/>
      <w:r w:rsidRPr="00317F10">
        <w:rPr>
          <w:spacing w:val="1"/>
          <w:sz w:val="24"/>
          <w:szCs w:val="24"/>
        </w:rPr>
        <w:t xml:space="preserve"> </w:t>
      </w:r>
      <w:r w:rsidRPr="00317F10">
        <w:rPr>
          <w:sz w:val="24"/>
          <w:szCs w:val="24"/>
        </w:rPr>
        <w:t>России</w:t>
      </w:r>
      <w:r w:rsidRPr="00317F10">
        <w:rPr>
          <w:spacing w:val="1"/>
          <w:sz w:val="24"/>
          <w:szCs w:val="24"/>
        </w:rPr>
        <w:t xml:space="preserve"> </w:t>
      </w:r>
      <w:r w:rsidRPr="00317F10">
        <w:rPr>
          <w:sz w:val="24"/>
          <w:szCs w:val="24"/>
        </w:rPr>
        <w:t>от</w:t>
      </w:r>
      <w:r w:rsidRPr="00317F10">
        <w:rPr>
          <w:spacing w:val="1"/>
          <w:sz w:val="24"/>
          <w:szCs w:val="24"/>
        </w:rPr>
        <w:t xml:space="preserve"> </w:t>
      </w:r>
      <w:r w:rsidRPr="00317F10">
        <w:rPr>
          <w:sz w:val="24"/>
          <w:szCs w:val="24"/>
        </w:rPr>
        <w:t>31.05.2021</w:t>
      </w:r>
      <w:r w:rsidRPr="00317F10">
        <w:rPr>
          <w:spacing w:val="-1"/>
          <w:sz w:val="24"/>
          <w:szCs w:val="24"/>
        </w:rPr>
        <w:t xml:space="preserve"> </w:t>
      </w:r>
      <w:r w:rsidRPr="00317F10">
        <w:rPr>
          <w:sz w:val="24"/>
          <w:szCs w:val="24"/>
        </w:rPr>
        <w:t>№</w:t>
      </w:r>
      <w:r w:rsidRPr="00317F10">
        <w:rPr>
          <w:spacing w:val="-1"/>
          <w:sz w:val="24"/>
          <w:szCs w:val="24"/>
        </w:rPr>
        <w:t xml:space="preserve"> </w:t>
      </w:r>
      <w:r w:rsidRPr="00317F10">
        <w:rPr>
          <w:sz w:val="24"/>
          <w:szCs w:val="24"/>
        </w:rPr>
        <w:t>287),</w:t>
      </w:r>
      <w:r w:rsidRPr="00317F10">
        <w:rPr>
          <w:spacing w:val="-2"/>
          <w:sz w:val="24"/>
          <w:szCs w:val="24"/>
        </w:rPr>
        <w:t xml:space="preserve"> </w:t>
      </w:r>
      <w:r w:rsidRPr="00317F10">
        <w:rPr>
          <w:sz w:val="24"/>
          <w:szCs w:val="24"/>
        </w:rPr>
        <w:t>среднего общего</w:t>
      </w:r>
      <w:r w:rsidRPr="00317F10">
        <w:rPr>
          <w:spacing w:val="-1"/>
          <w:sz w:val="24"/>
          <w:szCs w:val="24"/>
        </w:rPr>
        <w:t xml:space="preserve"> </w:t>
      </w:r>
      <w:r w:rsidRPr="00317F10">
        <w:rPr>
          <w:sz w:val="24"/>
          <w:szCs w:val="24"/>
        </w:rPr>
        <w:t xml:space="preserve">образования (Приказ </w:t>
      </w:r>
      <w:proofErr w:type="spellStart"/>
      <w:r w:rsidRPr="00317F10">
        <w:rPr>
          <w:sz w:val="24"/>
          <w:szCs w:val="24"/>
        </w:rPr>
        <w:t>Минобрнауки</w:t>
      </w:r>
      <w:proofErr w:type="spellEnd"/>
      <w:r w:rsidRPr="00317F10">
        <w:rPr>
          <w:spacing w:val="1"/>
          <w:sz w:val="24"/>
          <w:szCs w:val="24"/>
        </w:rPr>
        <w:t xml:space="preserve"> </w:t>
      </w:r>
      <w:r w:rsidRPr="00317F10">
        <w:rPr>
          <w:sz w:val="24"/>
          <w:szCs w:val="24"/>
        </w:rPr>
        <w:t>России от 17.05.2012 №</w:t>
      </w:r>
      <w:r w:rsidRPr="00317F10">
        <w:rPr>
          <w:spacing w:val="-2"/>
          <w:sz w:val="24"/>
          <w:szCs w:val="24"/>
        </w:rPr>
        <w:t xml:space="preserve"> </w:t>
      </w:r>
      <w:r w:rsidRPr="00317F10">
        <w:rPr>
          <w:sz w:val="24"/>
          <w:szCs w:val="24"/>
        </w:rPr>
        <w:t>413);</w:t>
      </w:r>
    </w:p>
    <w:p w:rsidR="004C5A96" w:rsidRPr="00317F10" w:rsidRDefault="004C5A96" w:rsidP="004C5A96">
      <w:pPr>
        <w:pStyle w:val="a3"/>
        <w:spacing w:before="10"/>
        <w:ind w:left="0"/>
      </w:pPr>
    </w:p>
    <w:p w:rsidR="004C5A96" w:rsidRPr="00317F10" w:rsidRDefault="004C5A96" w:rsidP="004C5A96">
      <w:pPr>
        <w:pStyle w:val="a5"/>
        <w:ind w:firstLine="0"/>
        <w:rPr>
          <w:sz w:val="24"/>
          <w:szCs w:val="24"/>
        </w:rPr>
      </w:pPr>
    </w:p>
    <w:p w:rsidR="004C5A96" w:rsidRDefault="004C5A96" w:rsidP="004C5A96">
      <w:pPr>
        <w:pStyle w:val="21"/>
        <w:tabs>
          <w:tab w:val="left" w:pos="2967"/>
        </w:tabs>
        <w:spacing w:line="499" w:lineRule="auto"/>
        <w:ind w:right="2680"/>
        <w:jc w:val="right"/>
      </w:pPr>
    </w:p>
    <w:p w:rsidR="00EA3252" w:rsidRPr="00317F10" w:rsidRDefault="00EA3252" w:rsidP="004C5A96">
      <w:pPr>
        <w:pStyle w:val="21"/>
        <w:tabs>
          <w:tab w:val="left" w:pos="2967"/>
        </w:tabs>
        <w:spacing w:line="499" w:lineRule="auto"/>
        <w:ind w:right="2680"/>
        <w:jc w:val="right"/>
      </w:pPr>
    </w:p>
    <w:p w:rsidR="004C5A96" w:rsidRPr="00317F10" w:rsidRDefault="004C5A96" w:rsidP="00EA3252">
      <w:pPr>
        <w:pStyle w:val="21"/>
        <w:tabs>
          <w:tab w:val="left" w:pos="2967"/>
        </w:tabs>
        <w:spacing w:line="499" w:lineRule="auto"/>
        <w:ind w:right="2680"/>
        <w:jc w:val="right"/>
      </w:pPr>
      <w:r w:rsidRPr="00317F10">
        <w:lastRenderedPageBreak/>
        <w:t>Кадровый</w:t>
      </w:r>
      <w:r w:rsidRPr="00317F10">
        <w:rPr>
          <w:spacing w:val="-5"/>
        </w:rPr>
        <w:t xml:space="preserve"> </w:t>
      </w:r>
      <w:r w:rsidRPr="00317F10">
        <w:t>состав</w:t>
      </w:r>
      <w:r w:rsidRPr="00317F10">
        <w:rPr>
          <w:spacing w:val="-5"/>
        </w:rPr>
        <w:t xml:space="preserve"> </w:t>
      </w:r>
      <w:r w:rsidRPr="00317F10">
        <w:t>воспитательной</w:t>
      </w:r>
      <w:r w:rsidRPr="00317F10">
        <w:rPr>
          <w:spacing w:val="-5"/>
        </w:rPr>
        <w:t xml:space="preserve"> </w:t>
      </w:r>
      <w:r w:rsidRPr="00317F10">
        <w:t>службы</w:t>
      </w:r>
      <w:r w:rsidRPr="00317F10">
        <w:rPr>
          <w:spacing w:val="-1"/>
        </w:rPr>
        <w:t xml:space="preserve"> </w:t>
      </w:r>
      <w:r w:rsidRPr="00317F10">
        <w:t>школы</w:t>
      </w:r>
      <w:r w:rsidRPr="00317F10">
        <w:rPr>
          <w:spacing w:val="-57"/>
        </w:rPr>
        <w:t xml:space="preserve"> </w:t>
      </w: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8"/>
        <w:gridCol w:w="2722"/>
        <w:gridCol w:w="1820"/>
        <w:gridCol w:w="1210"/>
        <w:gridCol w:w="1700"/>
      </w:tblGrid>
      <w:tr w:rsidR="004C5A96" w:rsidRPr="00317F10" w:rsidTr="000718DB">
        <w:trPr>
          <w:trHeight w:val="635"/>
        </w:trPr>
        <w:tc>
          <w:tcPr>
            <w:tcW w:w="2278" w:type="dxa"/>
            <w:vMerge w:val="restart"/>
            <w:shd w:val="clear" w:color="auto" w:fill="D9D9D9"/>
          </w:tcPr>
          <w:p w:rsidR="004C5A96" w:rsidRPr="00317F10" w:rsidRDefault="004C5A96" w:rsidP="000718DB">
            <w:pPr>
              <w:pStyle w:val="TableParagraph"/>
              <w:spacing w:before="11"/>
              <w:ind w:left="0"/>
              <w:rPr>
                <w:b/>
                <w:sz w:val="24"/>
                <w:szCs w:val="24"/>
              </w:rPr>
            </w:pPr>
          </w:p>
          <w:p w:rsidR="004C5A96" w:rsidRPr="00317F10" w:rsidRDefault="004C5A96" w:rsidP="000718DB">
            <w:pPr>
              <w:pStyle w:val="TableParagraph"/>
              <w:ind w:left="535"/>
              <w:rPr>
                <w:b/>
                <w:sz w:val="24"/>
                <w:szCs w:val="24"/>
              </w:rPr>
            </w:pPr>
            <w:r w:rsidRPr="00317F10">
              <w:rPr>
                <w:b/>
                <w:sz w:val="24"/>
                <w:szCs w:val="24"/>
              </w:rPr>
              <w:t>Должность</w:t>
            </w:r>
          </w:p>
        </w:tc>
        <w:tc>
          <w:tcPr>
            <w:tcW w:w="2722" w:type="dxa"/>
            <w:vMerge w:val="restart"/>
            <w:shd w:val="clear" w:color="auto" w:fill="D9D9D9"/>
          </w:tcPr>
          <w:p w:rsidR="004C5A96" w:rsidRPr="00317F10" w:rsidRDefault="004C5A96" w:rsidP="000718DB">
            <w:pPr>
              <w:pStyle w:val="TableParagraph"/>
              <w:spacing w:before="11"/>
              <w:ind w:left="0"/>
              <w:rPr>
                <w:b/>
                <w:sz w:val="24"/>
                <w:szCs w:val="24"/>
              </w:rPr>
            </w:pPr>
          </w:p>
          <w:p w:rsidR="004C5A96" w:rsidRPr="00317F10" w:rsidRDefault="004C5A96" w:rsidP="000718DB">
            <w:pPr>
              <w:pStyle w:val="TableParagraph"/>
              <w:ind w:left="71"/>
              <w:rPr>
                <w:b/>
                <w:sz w:val="24"/>
                <w:szCs w:val="24"/>
              </w:rPr>
            </w:pPr>
            <w:r w:rsidRPr="00317F10">
              <w:rPr>
                <w:b/>
                <w:sz w:val="24"/>
                <w:szCs w:val="24"/>
              </w:rPr>
              <w:t>Ф. И. О.</w:t>
            </w:r>
          </w:p>
        </w:tc>
        <w:tc>
          <w:tcPr>
            <w:tcW w:w="1820" w:type="dxa"/>
            <w:vMerge w:val="restart"/>
            <w:shd w:val="clear" w:color="auto" w:fill="D9D9D9"/>
          </w:tcPr>
          <w:p w:rsidR="004C5A96" w:rsidRPr="00317F10" w:rsidRDefault="004C5A96" w:rsidP="000718DB">
            <w:pPr>
              <w:pStyle w:val="TableParagraph"/>
              <w:spacing w:before="126"/>
              <w:ind w:left="74" w:right="231"/>
              <w:rPr>
                <w:b/>
                <w:sz w:val="24"/>
                <w:szCs w:val="24"/>
              </w:rPr>
            </w:pPr>
            <w:r w:rsidRPr="00317F10">
              <w:rPr>
                <w:b/>
                <w:sz w:val="24"/>
                <w:szCs w:val="24"/>
              </w:rPr>
              <w:t>Соответствие</w:t>
            </w:r>
            <w:r w:rsidRPr="00317F10">
              <w:rPr>
                <w:b/>
                <w:spacing w:val="-57"/>
                <w:sz w:val="24"/>
                <w:szCs w:val="24"/>
              </w:rPr>
              <w:t xml:space="preserve"> </w:t>
            </w:r>
            <w:r w:rsidRPr="00317F10">
              <w:rPr>
                <w:b/>
                <w:sz w:val="24"/>
                <w:szCs w:val="24"/>
              </w:rPr>
              <w:t>занимаемой</w:t>
            </w:r>
            <w:r w:rsidRPr="00317F10">
              <w:rPr>
                <w:b/>
                <w:spacing w:val="1"/>
                <w:sz w:val="24"/>
                <w:szCs w:val="24"/>
              </w:rPr>
              <w:t xml:space="preserve"> </w:t>
            </w:r>
            <w:r w:rsidRPr="00317F10">
              <w:rPr>
                <w:b/>
                <w:sz w:val="24"/>
                <w:szCs w:val="24"/>
              </w:rPr>
              <w:t>должности</w:t>
            </w:r>
          </w:p>
        </w:tc>
        <w:tc>
          <w:tcPr>
            <w:tcW w:w="2910" w:type="dxa"/>
            <w:gridSpan w:val="2"/>
            <w:shd w:val="clear" w:color="auto" w:fill="D9D9D9"/>
          </w:tcPr>
          <w:p w:rsidR="004C5A96" w:rsidRPr="00317F10" w:rsidRDefault="004C5A96" w:rsidP="00EA3252">
            <w:pPr>
              <w:pStyle w:val="TableParagraph"/>
              <w:spacing w:before="63" w:line="270" w:lineRule="atLeast"/>
              <w:ind w:left="894" w:right="336"/>
              <w:jc w:val="both"/>
              <w:rPr>
                <w:b/>
                <w:sz w:val="24"/>
                <w:szCs w:val="24"/>
              </w:rPr>
            </w:pPr>
            <w:proofErr w:type="gramStart"/>
            <w:r w:rsidRPr="00317F10">
              <w:rPr>
                <w:b/>
                <w:sz w:val="24"/>
                <w:szCs w:val="24"/>
              </w:rPr>
              <w:t>Квалификационная</w:t>
            </w:r>
            <w:r w:rsidRPr="00317F10">
              <w:rPr>
                <w:b/>
                <w:sz w:val="24"/>
                <w:szCs w:val="24"/>
                <w:lang w:val="en-GB"/>
              </w:rPr>
              <w:t xml:space="preserve"> </w:t>
            </w:r>
            <w:r w:rsidRPr="00317F10">
              <w:rPr>
                <w:b/>
                <w:spacing w:val="-57"/>
                <w:sz w:val="24"/>
                <w:szCs w:val="24"/>
              </w:rPr>
              <w:t xml:space="preserve"> </w:t>
            </w:r>
            <w:r w:rsidRPr="00317F10">
              <w:rPr>
                <w:b/>
                <w:sz w:val="24"/>
                <w:szCs w:val="24"/>
              </w:rPr>
              <w:t>категория</w:t>
            </w:r>
            <w:proofErr w:type="gramEnd"/>
          </w:p>
        </w:tc>
      </w:tr>
      <w:tr w:rsidR="004C5A96" w:rsidRPr="00317F10" w:rsidTr="000718DB">
        <w:trPr>
          <w:trHeight w:val="359"/>
        </w:trPr>
        <w:tc>
          <w:tcPr>
            <w:tcW w:w="2278" w:type="dxa"/>
            <w:vMerge/>
            <w:tcBorders>
              <w:top w:val="nil"/>
            </w:tcBorders>
            <w:shd w:val="clear" w:color="auto" w:fill="D9D9D9"/>
          </w:tcPr>
          <w:p w:rsidR="004C5A96" w:rsidRPr="00317F10" w:rsidRDefault="004C5A96" w:rsidP="000718DB">
            <w:pPr>
              <w:rPr>
                <w:sz w:val="24"/>
                <w:szCs w:val="24"/>
              </w:rPr>
            </w:pPr>
          </w:p>
        </w:tc>
        <w:tc>
          <w:tcPr>
            <w:tcW w:w="2722" w:type="dxa"/>
            <w:vMerge/>
            <w:tcBorders>
              <w:top w:val="nil"/>
            </w:tcBorders>
            <w:shd w:val="clear" w:color="auto" w:fill="D9D9D9"/>
          </w:tcPr>
          <w:p w:rsidR="004C5A96" w:rsidRPr="00317F10" w:rsidRDefault="004C5A96" w:rsidP="000718DB">
            <w:pPr>
              <w:rPr>
                <w:sz w:val="24"/>
                <w:szCs w:val="24"/>
              </w:rPr>
            </w:pPr>
          </w:p>
        </w:tc>
        <w:tc>
          <w:tcPr>
            <w:tcW w:w="1820" w:type="dxa"/>
            <w:vMerge/>
            <w:tcBorders>
              <w:top w:val="nil"/>
            </w:tcBorders>
            <w:shd w:val="clear" w:color="auto" w:fill="D9D9D9"/>
          </w:tcPr>
          <w:p w:rsidR="004C5A96" w:rsidRPr="00317F10" w:rsidRDefault="004C5A96" w:rsidP="000718DB">
            <w:pPr>
              <w:rPr>
                <w:sz w:val="24"/>
                <w:szCs w:val="24"/>
              </w:rPr>
            </w:pPr>
          </w:p>
        </w:tc>
        <w:tc>
          <w:tcPr>
            <w:tcW w:w="1210" w:type="dxa"/>
            <w:shd w:val="clear" w:color="auto" w:fill="D9D9D9"/>
          </w:tcPr>
          <w:p w:rsidR="004C5A96" w:rsidRPr="00317F10" w:rsidRDefault="004C5A96" w:rsidP="000718DB">
            <w:pPr>
              <w:pStyle w:val="TableParagraph"/>
              <w:spacing w:before="80" w:line="259" w:lineRule="exact"/>
              <w:ind w:left="71"/>
              <w:rPr>
                <w:b/>
                <w:sz w:val="24"/>
                <w:szCs w:val="24"/>
              </w:rPr>
            </w:pPr>
            <w:proofErr w:type="gramStart"/>
            <w:r w:rsidRPr="00317F10">
              <w:rPr>
                <w:b/>
                <w:sz w:val="24"/>
                <w:szCs w:val="24"/>
              </w:rPr>
              <w:t>высшая</w:t>
            </w:r>
            <w:proofErr w:type="gramEnd"/>
          </w:p>
        </w:tc>
        <w:tc>
          <w:tcPr>
            <w:tcW w:w="1700" w:type="dxa"/>
            <w:shd w:val="clear" w:color="auto" w:fill="D9D9D9"/>
          </w:tcPr>
          <w:p w:rsidR="004C5A96" w:rsidRPr="00317F10" w:rsidRDefault="004C5A96" w:rsidP="000718DB">
            <w:pPr>
              <w:pStyle w:val="TableParagraph"/>
              <w:spacing w:before="80" w:line="259" w:lineRule="exact"/>
              <w:ind w:left="465"/>
              <w:rPr>
                <w:b/>
                <w:sz w:val="24"/>
                <w:szCs w:val="24"/>
              </w:rPr>
            </w:pPr>
            <w:proofErr w:type="gramStart"/>
            <w:r w:rsidRPr="00317F10">
              <w:rPr>
                <w:b/>
                <w:sz w:val="24"/>
                <w:szCs w:val="24"/>
              </w:rPr>
              <w:t>первая</w:t>
            </w:r>
            <w:proofErr w:type="gramEnd"/>
          </w:p>
        </w:tc>
      </w:tr>
      <w:tr w:rsidR="004C5A96" w:rsidRPr="00317F10" w:rsidTr="000718DB">
        <w:trPr>
          <w:trHeight w:val="359"/>
        </w:trPr>
        <w:tc>
          <w:tcPr>
            <w:tcW w:w="2278" w:type="dxa"/>
          </w:tcPr>
          <w:p w:rsidR="004C5A96" w:rsidRPr="00317F10" w:rsidRDefault="004C5A96" w:rsidP="000718DB">
            <w:pPr>
              <w:pStyle w:val="TableParagraph"/>
              <w:spacing w:before="75" w:line="264" w:lineRule="exact"/>
              <w:ind w:left="74"/>
              <w:rPr>
                <w:sz w:val="24"/>
                <w:szCs w:val="24"/>
              </w:rPr>
            </w:pPr>
            <w:r w:rsidRPr="00317F10">
              <w:rPr>
                <w:sz w:val="24"/>
                <w:szCs w:val="24"/>
              </w:rPr>
              <w:t>Заместитель</w:t>
            </w:r>
            <w:r w:rsidRPr="00317F10">
              <w:rPr>
                <w:spacing w:val="-58"/>
                <w:sz w:val="24"/>
                <w:szCs w:val="24"/>
              </w:rPr>
              <w:t xml:space="preserve"> </w:t>
            </w:r>
            <w:r w:rsidRPr="00317F10">
              <w:rPr>
                <w:sz w:val="24"/>
                <w:szCs w:val="24"/>
              </w:rPr>
              <w:t>директора</w:t>
            </w:r>
            <w:r w:rsidRPr="00317F10">
              <w:rPr>
                <w:spacing w:val="1"/>
                <w:sz w:val="24"/>
                <w:szCs w:val="24"/>
              </w:rPr>
              <w:t xml:space="preserve"> </w:t>
            </w:r>
            <w:r w:rsidRPr="00317F10">
              <w:rPr>
                <w:sz w:val="24"/>
                <w:szCs w:val="24"/>
              </w:rPr>
              <w:t>по</w:t>
            </w:r>
            <w:r w:rsidRPr="00317F10">
              <w:rPr>
                <w:spacing w:val="-1"/>
                <w:sz w:val="24"/>
                <w:szCs w:val="24"/>
              </w:rPr>
              <w:t xml:space="preserve"> </w:t>
            </w:r>
            <w:r w:rsidRPr="00317F10">
              <w:rPr>
                <w:sz w:val="24"/>
                <w:szCs w:val="24"/>
              </w:rPr>
              <w:t>ВР</w:t>
            </w:r>
          </w:p>
        </w:tc>
        <w:tc>
          <w:tcPr>
            <w:tcW w:w="2722" w:type="dxa"/>
          </w:tcPr>
          <w:p w:rsidR="004C5A96" w:rsidRPr="00317F10" w:rsidRDefault="004C5A96" w:rsidP="000718DB">
            <w:pPr>
              <w:pStyle w:val="TableParagraph"/>
              <w:spacing w:before="75" w:line="264" w:lineRule="exact"/>
              <w:ind w:left="71"/>
              <w:rPr>
                <w:sz w:val="24"/>
                <w:szCs w:val="24"/>
              </w:rPr>
            </w:pPr>
            <w:proofErr w:type="spellStart"/>
            <w:r w:rsidRPr="00317F10">
              <w:rPr>
                <w:sz w:val="24"/>
                <w:szCs w:val="24"/>
              </w:rPr>
              <w:t>Губашиева</w:t>
            </w:r>
            <w:proofErr w:type="spellEnd"/>
            <w:r w:rsidRPr="00317F10">
              <w:rPr>
                <w:sz w:val="24"/>
                <w:szCs w:val="24"/>
              </w:rPr>
              <w:t xml:space="preserve"> А.А.</w:t>
            </w:r>
          </w:p>
        </w:tc>
        <w:tc>
          <w:tcPr>
            <w:tcW w:w="1820" w:type="dxa"/>
          </w:tcPr>
          <w:p w:rsidR="004C5A96" w:rsidRPr="00317F10" w:rsidRDefault="004C5A96" w:rsidP="000718DB">
            <w:pPr>
              <w:pStyle w:val="TableParagraph"/>
              <w:spacing w:before="75" w:line="264" w:lineRule="exact"/>
              <w:ind w:left="74"/>
              <w:rPr>
                <w:sz w:val="24"/>
                <w:szCs w:val="24"/>
              </w:rPr>
            </w:pPr>
            <w:r w:rsidRPr="00317F10">
              <w:rPr>
                <w:sz w:val="24"/>
                <w:szCs w:val="24"/>
              </w:rPr>
              <w:t>1</w:t>
            </w:r>
          </w:p>
        </w:tc>
        <w:tc>
          <w:tcPr>
            <w:tcW w:w="1210" w:type="dxa"/>
          </w:tcPr>
          <w:p w:rsidR="004C5A96" w:rsidRPr="00317F10" w:rsidRDefault="004C5A96" w:rsidP="000718DB">
            <w:pPr>
              <w:pStyle w:val="TableParagraph"/>
              <w:ind w:left="0"/>
              <w:rPr>
                <w:sz w:val="24"/>
                <w:szCs w:val="24"/>
              </w:rPr>
            </w:pPr>
          </w:p>
        </w:tc>
        <w:tc>
          <w:tcPr>
            <w:tcW w:w="1700" w:type="dxa"/>
          </w:tcPr>
          <w:p w:rsidR="004C5A96" w:rsidRPr="00317F10" w:rsidRDefault="004C5A96" w:rsidP="000718DB">
            <w:pPr>
              <w:pStyle w:val="TableParagraph"/>
              <w:ind w:left="0"/>
              <w:rPr>
                <w:sz w:val="24"/>
                <w:szCs w:val="24"/>
              </w:rPr>
            </w:pPr>
          </w:p>
        </w:tc>
      </w:tr>
      <w:tr w:rsidR="004C5A96" w:rsidRPr="00317F10" w:rsidTr="000718DB">
        <w:trPr>
          <w:trHeight w:val="359"/>
        </w:trPr>
        <w:tc>
          <w:tcPr>
            <w:tcW w:w="2278" w:type="dxa"/>
          </w:tcPr>
          <w:p w:rsidR="004C5A96" w:rsidRPr="00317F10" w:rsidRDefault="004C5A96" w:rsidP="000718DB">
            <w:pPr>
              <w:pStyle w:val="TableParagraph"/>
              <w:spacing w:before="75" w:line="264" w:lineRule="exact"/>
              <w:ind w:left="74"/>
              <w:rPr>
                <w:sz w:val="24"/>
                <w:szCs w:val="24"/>
              </w:rPr>
            </w:pPr>
            <w:r w:rsidRPr="00317F10">
              <w:rPr>
                <w:sz w:val="24"/>
                <w:szCs w:val="24"/>
              </w:rPr>
              <w:t>Социальный</w:t>
            </w:r>
            <w:r w:rsidRPr="00317F10">
              <w:rPr>
                <w:spacing w:val="-6"/>
                <w:sz w:val="24"/>
                <w:szCs w:val="24"/>
              </w:rPr>
              <w:t xml:space="preserve"> </w:t>
            </w:r>
            <w:r w:rsidRPr="00317F10">
              <w:rPr>
                <w:sz w:val="24"/>
                <w:szCs w:val="24"/>
              </w:rPr>
              <w:t>педагог</w:t>
            </w:r>
          </w:p>
        </w:tc>
        <w:tc>
          <w:tcPr>
            <w:tcW w:w="2722" w:type="dxa"/>
          </w:tcPr>
          <w:p w:rsidR="004C5A96" w:rsidRPr="00317F10" w:rsidRDefault="004C5A96" w:rsidP="000718DB">
            <w:pPr>
              <w:pStyle w:val="TableParagraph"/>
              <w:spacing w:before="75" w:line="264" w:lineRule="exact"/>
              <w:ind w:left="71"/>
              <w:rPr>
                <w:sz w:val="24"/>
                <w:szCs w:val="24"/>
              </w:rPr>
            </w:pPr>
            <w:proofErr w:type="spellStart"/>
            <w:r w:rsidRPr="00317F10">
              <w:rPr>
                <w:sz w:val="24"/>
                <w:szCs w:val="24"/>
              </w:rPr>
              <w:t>Канокова</w:t>
            </w:r>
            <w:proofErr w:type="spellEnd"/>
            <w:r w:rsidRPr="00317F10">
              <w:rPr>
                <w:sz w:val="24"/>
                <w:szCs w:val="24"/>
              </w:rPr>
              <w:t xml:space="preserve"> С.В.</w:t>
            </w:r>
          </w:p>
        </w:tc>
        <w:tc>
          <w:tcPr>
            <w:tcW w:w="1820" w:type="dxa"/>
          </w:tcPr>
          <w:p w:rsidR="004C5A96" w:rsidRPr="00317F10" w:rsidRDefault="004C5A96" w:rsidP="000718DB">
            <w:pPr>
              <w:pStyle w:val="TableParagraph"/>
              <w:spacing w:before="75" w:line="264" w:lineRule="exact"/>
              <w:ind w:left="74"/>
              <w:rPr>
                <w:sz w:val="24"/>
                <w:szCs w:val="24"/>
              </w:rPr>
            </w:pPr>
            <w:r w:rsidRPr="00317F10">
              <w:rPr>
                <w:sz w:val="24"/>
                <w:szCs w:val="24"/>
              </w:rPr>
              <w:t>1</w:t>
            </w:r>
          </w:p>
        </w:tc>
        <w:tc>
          <w:tcPr>
            <w:tcW w:w="1210" w:type="dxa"/>
          </w:tcPr>
          <w:p w:rsidR="004C5A96" w:rsidRPr="00317F10" w:rsidRDefault="004C5A96" w:rsidP="000718DB">
            <w:pPr>
              <w:pStyle w:val="TableParagraph"/>
              <w:ind w:left="0"/>
              <w:rPr>
                <w:sz w:val="24"/>
                <w:szCs w:val="24"/>
              </w:rPr>
            </w:pPr>
          </w:p>
        </w:tc>
        <w:tc>
          <w:tcPr>
            <w:tcW w:w="1700" w:type="dxa"/>
          </w:tcPr>
          <w:p w:rsidR="004C5A96" w:rsidRPr="00317F10" w:rsidRDefault="004C5A96" w:rsidP="000718DB">
            <w:pPr>
              <w:pStyle w:val="TableParagraph"/>
              <w:ind w:left="0"/>
              <w:rPr>
                <w:sz w:val="24"/>
                <w:szCs w:val="24"/>
              </w:rPr>
            </w:pPr>
          </w:p>
        </w:tc>
      </w:tr>
      <w:tr w:rsidR="004C5A96" w:rsidRPr="00317F10" w:rsidTr="000718DB">
        <w:trPr>
          <w:trHeight w:val="635"/>
        </w:trPr>
        <w:tc>
          <w:tcPr>
            <w:tcW w:w="2278" w:type="dxa"/>
          </w:tcPr>
          <w:p w:rsidR="004C5A96" w:rsidRPr="00317F10" w:rsidRDefault="004C5A96" w:rsidP="000718DB">
            <w:pPr>
              <w:pStyle w:val="TableParagraph"/>
              <w:spacing w:before="75"/>
              <w:ind w:left="74"/>
              <w:rPr>
                <w:sz w:val="24"/>
                <w:szCs w:val="24"/>
              </w:rPr>
            </w:pPr>
            <w:r w:rsidRPr="00317F10">
              <w:rPr>
                <w:sz w:val="24"/>
                <w:szCs w:val="24"/>
              </w:rPr>
              <w:t>Педагог-</w:t>
            </w:r>
          </w:p>
          <w:p w:rsidR="004C5A96" w:rsidRPr="00317F10" w:rsidRDefault="004C5A96" w:rsidP="000718DB">
            <w:pPr>
              <w:pStyle w:val="TableParagraph"/>
              <w:spacing w:line="264" w:lineRule="exact"/>
              <w:ind w:left="74"/>
              <w:rPr>
                <w:sz w:val="24"/>
                <w:szCs w:val="24"/>
              </w:rPr>
            </w:pPr>
            <w:proofErr w:type="gramStart"/>
            <w:r w:rsidRPr="00317F10">
              <w:rPr>
                <w:sz w:val="24"/>
                <w:szCs w:val="24"/>
              </w:rPr>
              <w:t>библиотекарь</w:t>
            </w:r>
            <w:proofErr w:type="gramEnd"/>
          </w:p>
        </w:tc>
        <w:tc>
          <w:tcPr>
            <w:tcW w:w="2722" w:type="dxa"/>
          </w:tcPr>
          <w:p w:rsidR="004C5A96" w:rsidRPr="00317F10" w:rsidRDefault="004C5A96" w:rsidP="000718DB">
            <w:pPr>
              <w:pStyle w:val="TableParagraph"/>
              <w:spacing w:before="215"/>
              <w:ind w:left="71"/>
              <w:rPr>
                <w:sz w:val="24"/>
                <w:szCs w:val="24"/>
              </w:rPr>
            </w:pPr>
            <w:proofErr w:type="spellStart"/>
            <w:r w:rsidRPr="00317F10">
              <w:rPr>
                <w:sz w:val="24"/>
                <w:szCs w:val="24"/>
              </w:rPr>
              <w:t>Канокова</w:t>
            </w:r>
            <w:proofErr w:type="spellEnd"/>
            <w:r w:rsidRPr="00317F10">
              <w:rPr>
                <w:sz w:val="24"/>
                <w:szCs w:val="24"/>
              </w:rPr>
              <w:t xml:space="preserve"> С.В.</w:t>
            </w:r>
          </w:p>
        </w:tc>
        <w:tc>
          <w:tcPr>
            <w:tcW w:w="1820" w:type="dxa"/>
          </w:tcPr>
          <w:p w:rsidR="004C5A96" w:rsidRPr="00317F10" w:rsidRDefault="004C5A96" w:rsidP="000718DB">
            <w:pPr>
              <w:pStyle w:val="TableParagraph"/>
              <w:spacing w:before="215"/>
              <w:ind w:left="74"/>
              <w:rPr>
                <w:sz w:val="24"/>
                <w:szCs w:val="24"/>
              </w:rPr>
            </w:pPr>
            <w:r w:rsidRPr="00317F10">
              <w:rPr>
                <w:sz w:val="24"/>
                <w:szCs w:val="24"/>
              </w:rPr>
              <w:t>1</w:t>
            </w:r>
          </w:p>
        </w:tc>
        <w:tc>
          <w:tcPr>
            <w:tcW w:w="1210" w:type="dxa"/>
          </w:tcPr>
          <w:p w:rsidR="004C5A96" w:rsidRPr="00317F10" w:rsidRDefault="004C5A96" w:rsidP="000718DB">
            <w:pPr>
              <w:pStyle w:val="TableParagraph"/>
              <w:ind w:left="0"/>
              <w:rPr>
                <w:sz w:val="24"/>
                <w:szCs w:val="24"/>
              </w:rPr>
            </w:pPr>
          </w:p>
        </w:tc>
        <w:tc>
          <w:tcPr>
            <w:tcW w:w="1700" w:type="dxa"/>
          </w:tcPr>
          <w:p w:rsidR="004C5A96" w:rsidRPr="00317F10" w:rsidRDefault="004C5A96" w:rsidP="000718DB">
            <w:pPr>
              <w:pStyle w:val="TableParagraph"/>
              <w:ind w:left="0"/>
              <w:rPr>
                <w:sz w:val="24"/>
                <w:szCs w:val="24"/>
              </w:rPr>
            </w:pPr>
          </w:p>
        </w:tc>
      </w:tr>
      <w:tr w:rsidR="004C5A96" w:rsidRPr="00317F10" w:rsidTr="000718DB">
        <w:trPr>
          <w:trHeight w:val="362"/>
        </w:trPr>
        <w:tc>
          <w:tcPr>
            <w:tcW w:w="2278" w:type="dxa"/>
          </w:tcPr>
          <w:p w:rsidR="004C5A96" w:rsidRPr="00317F10" w:rsidRDefault="004C5A96" w:rsidP="000718DB">
            <w:pPr>
              <w:pStyle w:val="TableParagraph"/>
              <w:spacing w:before="78" w:line="264" w:lineRule="exact"/>
              <w:ind w:left="74"/>
              <w:rPr>
                <w:sz w:val="24"/>
                <w:szCs w:val="24"/>
              </w:rPr>
            </w:pPr>
            <w:r w:rsidRPr="00317F10">
              <w:rPr>
                <w:sz w:val="24"/>
                <w:szCs w:val="24"/>
              </w:rPr>
              <w:t>Педагог-психолог</w:t>
            </w:r>
          </w:p>
        </w:tc>
        <w:tc>
          <w:tcPr>
            <w:tcW w:w="2722" w:type="dxa"/>
          </w:tcPr>
          <w:p w:rsidR="004C5A96" w:rsidRPr="00317F10" w:rsidRDefault="004C5A96" w:rsidP="000718DB">
            <w:pPr>
              <w:pStyle w:val="TableParagraph"/>
              <w:spacing w:before="78" w:line="264" w:lineRule="exact"/>
              <w:rPr>
                <w:sz w:val="24"/>
                <w:szCs w:val="24"/>
              </w:rPr>
            </w:pPr>
            <w:proofErr w:type="spellStart"/>
            <w:r w:rsidRPr="00317F10">
              <w:rPr>
                <w:sz w:val="24"/>
                <w:szCs w:val="24"/>
              </w:rPr>
              <w:t>Губашиева</w:t>
            </w:r>
            <w:proofErr w:type="spellEnd"/>
            <w:r w:rsidRPr="00317F10">
              <w:rPr>
                <w:sz w:val="24"/>
                <w:szCs w:val="24"/>
              </w:rPr>
              <w:t xml:space="preserve"> А.А.</w:t>
            </w:r>
          </w:p>
        </w:tc>
        <w:tc>
          <w:tcPr>
            <w:tcW w:w="1820" w:type="dxa"/>
          </w:tcPr>
          <w:p w:rsidR="004C5A96" w:rsidRPr="00317F10" w:rsidRDefault="004C5A96" w:rsidP="000718DB">
            <w:pPr>
              <w:pStyle w:val="TableParagraph"/>
              <w:spacing w:before="78" w:line="264" w:lineRule="exact"/>
              <w:ind w:left="74"/>
              <w:rPr>
                <w:sz w:val="24"/>
                <w:szCs w:val="24"/>
              </w:rPr>
            </w:pPr>
            <w:r w:rsidRPr="00317F10">
              <w:rPr>
                <w:sz w:val="24"/>
                <w:szCs w:val="24"/>
              </w:rPr>
              <w:t>1</w:t>
            </w:r>
          </w:p>
        </w:tc>
        <w:tc>
          <w:tcPr>
            <w:tcW w:w="1210" w:type="dxa"/>
          </w:tcPr>
          <w:p w:rsidR="004C5A96" w:rsidRPr="00317F10" w:rsidRDefault="004C5A96" w:rsidP="000718DB">
            <w:pPr>
              <w:pStyle w:val="TableParagraph"/>
              <w:ind w:left="0"/>
              <w:rPr>
                <w:sz w:val="24"/>
                <w:szCs w:val="24"/>
              </w:rPr>
            </w:pPr>
          </w:p>
        </w:tc>
        <w:tc>
          <w:tcPr>
            <w:tcW w:w="1700" w:type="dxa"/>
          </w:tcPr>
          <w:p w:rsidR="004C5A96" w:rsidRPr="00317F10" w:rsidRDefault="004C5A96" w:rsidP="000718DB">
            <w:pPr>
              <w:pStyle w:val="TableParagraph"/>
              <w:ind w:left="0"/>
              <w:rPr>
                <w:sz w:val="24"/>
                <w:szCs w:val="24"/>
              </w:rPr>
            </w:pPr>
          </w:p>
        </w:tc>
      </w:tr>
      <w:tr w:rsidR="004C5A96" w:rsidRPr="00317F10" w:rsidTr="000718DB">
        <w:trPr>
          <w:trHeight w:val="793"/>
        </w:trPr>
        <w:tc>
          <w:tcPr>
            <w:tcW w:w="2278" w:type="dxa"/>
          </w:tcPr>
          <w:p w:rsidR="004C5A96" w:rsidRPr="00317F10" w:rsidRDefault="004C5A96" w:rsidP="000718DB">
            <w:pPr>
              <w:pStyle w:val="TableParagraph"/>
              <w:spacing w:before="78" w:line="266" w:lineRule="auto"/>
              <w:ind w:left="74" w:right="753"/>
              <w:rPr>
                <w:sz w:val="24"/>
                <w:szCs w:val="24"/>
              </w:rPr>
            </w:pPr>
            <w:r w:rsidRPr="00317F10">
              <w:rPr>
                <w:sz w:val="24"/>
                <w:szCs w:val="24"/>
              </w:rPr>
              <w:t>Классные</w:t>
            </w:r>
            <w:r w:rsidRPr="00317F10">
              <w:rPr>
                <w:spacing w:val="1"/>
                <w:sz w:val="24"/>
                <w:szCs w:val="24"/>
              </w:rPr>
              <w:t xml:space="preserve"> </w:t>
            </w:r>
            <w:r w:rsidRPr="00317F10">
              <w:rPr>
                <w:sz w:val="24"/>
                <w:szCs w:val="24"/>
              </w:rPr>
              <w:t>руководители</w:t>
            </w:r>
          </w:p>
        </w:tc>
        <w:tc>
          <w:tcPr>
            <w:tcW w:w="2722" w:type="dxa"/>
          </w:tcPr>
          <w:p w:rsidR="004C5A96" w:rsidRPr="00317F10" w:rsidRDefault="004C5A96" w:rsidP="000718DB">
            <w:pPr>
              <w:pStyle w:val="TableParagraph"/>
              <w:spacing w:before="75"/>
              <w:ind w:left="131"/>
              <w:rPr>
                <w:sz w:val="24"/>
                <w:szCs w:val="24"/>
              </w:rPr>
            </w:pPr>
            <w:r w:rsidRPr="00317F10">
              <w:rPr>
                <w:sz w:val="24"/>
                <w:szCs w:val="24"/>
              </w:rPr>
              <w:t>11</w:t>
            </w:r>
          </w:p>
        </w:tc>
        <w:tc>
          <w:tcPr>
            <w:tcW w:w="1820" w:type="dxa"/>
          </w:tcPr>
          <w:p w:rsidR="004C5A96" w:rsidRPr="00317F10" w:rsidRDefault="004C5A96" w:rsidP="000718DB">
            <w:pPr>
              <w:pStyle w:val="TableParagraph"/>
              <w:spacing w:before="75"/>
              <w:ind w:left="74"/>
              <w:rPr>
                <w:sz w:val="24"/>
                <w:szCs w:val="24"/>
              </w:rPr>
            </w:pPr>
            <w:r w:rsidRPr="00317F10">
              <w:rPr>
                <w:sz w:val="24"/>
                <w:szCs w:val="24"/>
              </w:rPr>
              <w:t>10</w:t>
            </w:r>
          </w:p>
        </w:tc>
        <w:tc>
          <w:tcPr>
            <w:tcW w:w="1210" w:type="dxa"/>
          </w:tcPr>
          <w:p w:rsidR="004C5A96" w:rsidRPr="00317F10" w:rsidRDefault="004C5A96" w:rsidP="000718DB">
            <w:pPr>
              <w:pStyle w:val="TableParagraph"/>
              <w:spacing w:before="75"/>
              <w:ind w:left="131"/>
              <w:rPr>
                <w:sz w:val="24"/>
                <w:szCs w:val="24"/>
              </w:rPr>
            </w:pPr>
            <w:r w:rsidRPr="00317F10">
              <w:rPr>
                <w:sz w:val="24"/>
                <w:szCs w:val="24"/>
              </w:rPr>
              <w:t>1</w:t>
            </w:r>
          </w:p>
        </w:tc>
        <w:tc>
          <w:tcPr>
            <w:tcW w:w="1700" w:type="dxa"/>
          </w:tcPr>
          <w:p w:rsidR="004C5A96" w:rsidRPr="00317F10" w:rsidRDefault="004C5A96" w:rsidP="000718DB">
            <w:pPr>
              <w:pStyle w:val="TableParagraph"/>
              <w:spacing w:before="75"/>
              <w:ind w:left="131"/>
              <w:rPr>
                <w:sz w:val="24"/>
                <w:szCs w:val="24"/>
              </w:rPr>
            </w:pPr>
          </w:p>
        </w:tc>
      </w:tr>
    </w:tbl>
    <w:p w:rsidR="004C5A96" w:rsidRPr="00317F10" w:rsidRDefault="004C5A96" w:rsidP="004C5A96">
      <w:pPr>
        <w:pStyle w:val="a3"/>
        <w:spacing w:line="20" w:lineRule="exact"/>
        <w:ind w:left="534"/>
      </w:pPr>
      <w:r w:rsidRPr="00317F10">
        <w:rPr>
          <w:noProof/>
          <w:lang w:eastAsia="ru-RU"/>
        </w:rPr>
        <mc:AlternateContent>
          <mc:Choice Requires="wpg">
            <w:drawing>
              <wp:inline distT="0" distB="0" distL="0" distR="0">
                <wp:extent cx="6178550" cy="6350"/>
                <wp:effectExtent l="3175" t="0" r="0" b="5715"/>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0" cy="6350"/>
                          <a:chOff x="0" y="0"/>
                          <a:chExt cx="9730" cy="10"/>
                        </a:xfrm>
                      </wpg:grpSpPr>
                      <wps:wsp>
                        <wps:cNvPr id="4" name="Rectangle 22"/>
                        <wps:cNvSpPr>
                          <a:spLocks noChangeArrowheads="1"/>
                        </wps:cNvSpPr>
                        <wps:spPr bwMode="auto">
                          <a:xfrm>
                            <a:off x="0" y="0"/>
                            <a:ext cx="973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D89D4A4" id="Группа 3" o:spid="_x0000_s1026" style="width:486.5pt;height:.5pt;mso-position-horizontal-relative:char;mso-position-vertical-relative:line" coordsize="97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">
                <v:rect id="Rectangle 22" o:spid="_x0000_s1027" style="position:absolute;width:973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9WMQA&#10;AADaAAAADwAAAGRycy9kb3ducmV2LnhtbESPQWsCMRSE70L/Q3hCb25W0aKrUWqh4EVQ24Penpvn&#10;7uLmZZtE3fbXN4LgcZiZb5jZojW1uJLzlWUF/SQFQZxbXXGh4PvrszcG4QOyxtoyKfglD4v5S2eG&#10;mbY33tJ1FwoRIewzVFCG0GRS+rwkgz6xDXH0TtYZDFG6QmqHtwg3tRyk6Zs0WHFcKLGhj5Ly8+5i&#10;FCwn4+XPZsjrv+3xQIf98TwauFSp1277PgURqA3P8KO90gqGcL8Sb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zfVjEAAAA2gAAAA8AAAAAAAAAAAAAAAAAmAIAAGRycy9k&#10;b3ducmV2LnhtbFBLBQYAAAAABAAEAPUAAACJAwAAAAA=&#10;" fillcolor="black" stroked="f"/>
                <w10:anchorlock/>
              </v:group>
            </w:pict>
          </mc:Fallback>
        </mc:AlternateContent>
      </w:r>
    </w:p>
    <w:p w:rsidR="004C5A96" w:rsidRPr="00317F10" w:rsidRDefault="004C5A96" w:rsidP="004C5A96">
      <w:pPr>
        <w:pStyle w:val="a3"/>
        <w:ind w:left="0"/>
        <w:rPr>
          <w:b/>
        </w:rPr>
      </w:pPr>
    </w:p>
    <w:p w:rsidR="004C5A96" w:rsidRPr="00317F10" w:rsidRDefault="004C5A96" w:rsidP="004C5A96">
      <w:pPr>
        <w:pStyle w:val="a3"/>
        <w:spacing w:before="8"/>
        <w:ind w:left="0"/>
        <w:rPr>
          <w:b/>
        </w:rPr>
      </w:pPr>
    </w:p>
    <w:p w:rsidR="004C5A96" w:rsidRPr="00317F10" w:rsidRDefault="004C5A96" w:rsidP="004C5A96">
      <w:pPr>
        <w:pStyle w:val="21"/>
        <w:ind w:left="609"/>
      </w:pPr>
      <w:r w:rsidRPr="00317F10">
        <w:t>Организация</w:t>
      </w:r>
      <w:r w:rsidRPr="00317F10">
        <w:rPr>
          <w:spacing w:val="-5"/>
        </w:rPr>
        <w:t xml:space="preserve"> </w:t>
      </w:r>
      <w:r w:rsidRPr="00317F10">
        <w:t>работы</w:t>
      </w:r>
      <w:r w:rsidRPr="00317F10">
        <w:rPr>
          <w:spacing w:val="-5"/>
        </w:rPr>
        <w:t xml:space="preserve"> </w:t>
      </w:r>
      <w:r w:rsidRPr="00317F10">
        <w:t>органов</w:t>
      </w:r>
      <w:r w:rsidRPr="00317F10">
        <w:rPr>
          <w:spacing w:val="-3"/>
        </w:rPr>
        <w:t xml:space="preserve"> </w:t>
      </w:r>
      <w:r w:rsidRPr="00317F10">
        <w:t>ученического самоуправления:</w:t>
      </w:r>
    </w:p>
    <w:p w:rsidR="004C5A96" w:rsidRPr="00317F10" w:rsidRDefault="004C5A96" w:rsidP="004C5A96">
      <w:pPr>
        <w:pStyle w:val="a5"/>
        <w:numPr>
          <w:ilvl w:val="0"/>
          <w:numId w:val="16"/>
        </w:numPr>
        <w:tabs>
          <w:tab w:val="left" w:pos="1435"/>
        </w:tabs>
        <w:spacing w:before="134"/>
        <w:ind w:firstLine="0"/>
        <w:rPr>
          <w:sz w:val="24"/>
          <w:szCs w:val="24"/>
        </w:rPr>
      </w:pPr>
      <w:r w:rsidRPr="00317F10">
        <w:rPr>
          <w:sz w:val="24"/>
          <w:szCs w:val="24"/>
        </w:rPr>
        <w:t>Совет</w:t>
      </w:r>
      <w:r w:rsidRPr="00317F10">
        <w:rPr>
          <w:spacing w:val="-4"/>
          <w:sz w:val="24"/>
          <w:szCs w:val="24"/>
        </w:rPr>
        <w:t xml:space="preserve"> </w:t>
      </w:r>
      <w:r w:rsidRPr="00317F10">
        <w:rPr>
          <w:sz w:val="24"/>
          <w:szCs w:val="24"/>
        </w:rPr>
        <w:t>старшеклассников</w:t>
      </w:r>
      <w:r w:rsidRPr="00317F10">
        <w:rPr>
          <w:spacing w:val="-2"/>
          <w:sz w:val="24"/>
          <w:szCs w:val="24"/>
        </w:rPr>
        <w:t xml:space="preserve"> </w:t>
      </w:r>
      <w:r w:rsidRPr="00317F10">
        <w:rPr>
          <w:sz w:val="24"/>
          <w:szCs w:val="24"/>
        </w:rPr>
        <w:t>-14 учащихся.</w:t>
      </w:r>
    </w:p>
    <w:p w:rsidR="004C5A96" w:rsidRPr="00317F10" w:rsidRDefault="004C5A96" w:rsidP="004C5A96">
      <w:pPr>
        <w:pStyle w:val="21"/>
        <w:numPr>
          <w:ilvl w:val="0"/>
          <w:numId w:val="16"/>
        </w:numPr>
        <w:tabs>
          <w:tab w:val="left" w:pos="1435"/>
        </w:tabs>
        <w:ind w:firstLine="0"/>
        <w:rPr>
          <w:b w:val="0"/>
        </w:rPr>
      </w:pPr>
      <w:r w:rsidRPr="00317F10">
        <w:rPr>
          <w:b w:val="0"/>
        </w:rPr>
        <w:t>Наличие</w:t>
      </w:r>
      <w:r w:rsidRPr="00317F10">
        <w:rPr>
          <w:b w:val="0"/>
          <w:spacing w:val="-4"/>
        </w:rPr>
        <w:t xml:space="preserve"> </w:t>
      </w:r>
      <w:r w:rsidRPr="00317F10">
        <w:rPr>
          <w:b w:val="0"/>
        </w:rPr>
        <w:t>детских</w:t>
      </w:r>
      <w:r w:rsidRPr="00317F10">
        <w:rPr>
          <w:b w:val="0"/>
          <w:spacing w:val="-5"/>
        </w:rPr>
        <w:t xml:space="preserve"> </w:t>
      </w:r>
      <w:r w:rsidRPr="00317F10">
        <w:rPr>
          <w:b w:val="0"/>
        </w:rPr>
        <w:t>и</w:t>
      </w:r>
      <w:r w:rsidRPr="00317F10">
        <w:rPr>
          <w:b w:val="0"/>
          <w:spacing w:val="-3"/>
        </w:rPr>
        <w:t xml:space="preserve"> </w:t>
      </w:r>
      <w:r w:rsidRPr="00317F10">
        <w:rPr>
          <w:b w:val="0"/>
        </w:rPr>
        <w:t>молодежных</w:t>
      </w:r>
      <w:r w:rsidRPr="00317F10">
        <w:rPr>
          <w:b w:val="0"/>
          <w:spacing w:val="-2"/>
        </w:rPr>
        <w:t xml:space="preserve"> </w:t>
      </w:r>
      <w:r w:rsidRPr="00317F10">
        <w:rPr>
          <w:b w:val="0"/>
        </w:rPr>
        <w:t>объединений:</w:t>
      </w:r>
    </w:p>
    <w:p w:rsidR="004C5A96" w:rsidRPr="00317F10" w:rsidRDefault="004C5A96" w:rsidP="004C5A96">
      <w:pPr>
        <w:pStyle w:val="a5"/>
        <w:numPr>
          <w:ilvl w:val="1"/>
          <w:numId w:val="16"/>
        </w:numPr>
        <w:tabs>
          <w:tab w:val="left" w:pos="1705"/>
          <w:tab w:val="left" w:pos="1706"/>
        </w:tabs>
        <w:spacing w:before="10" w:line="322" w:lineRule="exact"/>
        <w:ind w:firstLine="0"/>
        <w:rPr>
          <w:sz w:val="24"/>
          <w:szCs w:val="24"/>
        </w:rPr>
      </w:pPr>
      <w:r w:rsidRPr="00317F10">
        <w:rPr>
          <w:sz w:val="24"/>
          <w:szCs w:val="24"/>
        </w:rPr>
        <w:t>Волонтерский</w:t>
      </w:r>
      <w:r w:rsidRPr="00317F10">
        <w:rPr>
          <w:spacing w:val="-3"/>
          <w:sz w:val="24"/>
          <w:szCs w:val="24"/>
        </w:rPr>
        <w:t xml:space="preserve"> </w:t>
      </w:r>
      <w:r w:rsidRPr="00317F10">
        <w:rPr>
          <w:sz w:val="24"/>
          <w:szCs w:val="24"/>
        </w:rPr>
        <w:t>отряд</w:t>
      </w:r>
      <w:r w:rsidRPr="00317F10">
        <w:rPr>
          <w:spacing w:val="-2"/>
          <w:sz w:val="24"/>
          <w:szCs w:val="24"/>
        </w:rPr>
        <w:t xml:space="preserve"> </w:t>
      </w:r>
      <w:r w:rsidRPr="00317F10">
        <w:rPr>
          <w:sz w:val="24"/>
          <w:szCs w:val="24"/>
        </w:rPr>
        <w:t>–</w:t>
      </w:r>
      <w:proofErr w:type="gramStart"/>
      <w:r w:rsidRPr="00317F10">
        <w:rPr>
          <w:sz w:val="24"/>
          <w:szCs w:val="24"/>
        </w:rPr>
        <w:t>10  человек</w:t>
      </w:r>
      <w:proofErr w:type="gramEnd"/>
    </w:p>
    <w:p w:rsidR="004C5A96" w:rsidRPr="00317F10" w:rsidRDefault="004C5A96" w:rsidP="004C5A96">
      <w:pPr>
        <w:pStyle w:val="a5"/>
        <w:numPr>
          <w:ilvl w:val="1"/>
          <w:numId w:val="16"/>
        </w:numPr>
        <w:tabs>
          <w:tab w:val="left" w:pos="1705"/>
          <w:tab w:val="left" w:pos="1706"/>
        </w:tabs>
        <w:spacing w:line="319" w:lineRule="exact"/>
        <w:ind w:firstLine="0"/>
        <w:rPr>
          <w:sz w:val="24"/>
          <w:szCs w:val="24"/>
        </w:rPr>
      </w:pPr>
      <w:r w:rsidRPr="00317F10">
        <w:rPr>
          <w:sz w:val="24"/>
          <w:szCs w:val="24"/>
        </w:rPr>
        <w:t>ДЮП–10</w:t>
      </w:r>
    </w:p>
    <w:p w:rsidR="004C5A96" w:rsidRPr="00317F10" w:rsidRDefault="004C5A96" w:rsidP="004C5A96">
      <w:pPr>
        <w:pStyle w:val="a5"/>
        <w:numPr>
          <w:ilvl w:val="1"/>
          <w:numId w:val="16"/>
        </w:numPr>
        <w:tabs>
          <w:tab w:val="left" w:pos="1705"/>
          <w:tab w:val="left" w:pos="1706"/>
        </w:tabs>
        <w:ind w:firstLine="0"/>
        <w:rPr>
          <w:sz w:val="24"/>
          <w:szCs w:val="24"/>
        </w:rPr>
      </w:pPr>
      <w:r w:rsidRPr="00317F10">
        <w:rPr>
          <w:sz w:val="24"/>
          <w:szCs w:val="24"/>
        </w:rPr>
        <w:t>ЮИД–10</w:t>
      </w:r>
    </w:p>
    <w:p w:rsidR="004C5A96" w:rsidRPr="00317F10" w:rsidRDefault="004C5A96" w:rsidP="004C5A96">
      <w:pPr>
        <w:pStyle w:val="a5"/>
        <w:numPr>
          <w:ilvl w:val="1"/>
          <w:numId w:val="16"/>
        </w:numPr>
        <w:tabs>
          <w:tab w:val="left" w:pos="1705"/>
          <w:tab w:val="left" w:pos="1706"/>
        </w:tabs>
        <w:spacing w:before="2" w:line="320" w:lineRule="exact"/>
        <w:ind w:firstLine="0"/>
        <w:rPr>
          <w:sz w:val="24"/>
          <w:szCs w:val="24"/>
        </w:rPr>
      </w:pPr>
      <w:r w:rsidRPr="00317F10">
        <w:rPr>
          <w:sz w:val="24"/>
          <w:szCs w:val="24"/>
        </w:rPr>
        <w:t xml:space="preserve"> «Движение</w:t>
      </w:r>
      <w:r w:rsidRPr="00317F10">
        <w:rPr>
          <w:spacing w:val="-3"/>
          <w:sz w:val="24"/>
          <w:szCs w:val="24"/>
        </w:rPr>
        <w:t xml:space="preserve"> </w:t>
      </w:r>
      <w:proofErr w:type="gramStart"/>
      <w:r w:rsidRPr="00317F10">
        <w:rPr>
          <w:sz w:val="24"/>
          <w:szCs w:val="24"/>
        </w:rPr>
        <w:t>первых»/</w:t>
      </w:r>
      <w:proofErr w:type="gramEnd"/>
      <w:r w:rsidRPr="00317F10">
        <w:rPr>
          <w:sz w:val="24"/>
          <w:szCs w:val="24"/>
        </w:rPr>
        <w:t>РДДМ</w:t>
      </w:r>
      <w:r w:rsidRPr="00317F10">
        <w:rPr>
          <w:spacing w:val="-2"/>
          <w:sz w:val="24"/>
          <w:szCs w:val="24"/>
        </w:rPr>
        <w:t xml:space="preserve"> </w:t>
      </w:r>
      <w:r w:rsidRPr="00317F10">
        <w:rPr>
          <w:sz w:val="24"/>
          <w:szCs w:val="24"/>
        </w:rPr>
        <w:t>-</w:t>
      </w:r>
      <w:r w:rsidRPr="00317F10">
        <w:rPr>
          <w:spacing w:val="-3"/>
          <w:sz w:val="24"/>
          <w:szCs w:val="24"/>
        </w:rPr>
        <w:t xml:space="preserve"> </w:t>
      </w:r>
      <w:r w:rsidRPr="00317F10">
        <w:rPr>
          <w:sz w:val="24"/>
          <w:szCs w:val="24"/>
        </w:rPr>
        <w:t>15</w:t>
      </w:r>
    </w:p>
    <w:p w:rsidR="004C5A96" w:rsidRPr="00317F10" w:rsidRDefault="004C5A96" w:rsidP="004C5A96">
      <w:pPr>
        <w:pStyle w:val="21"/>
        <w:numPr>
          <w:ilvl w:val="1"/>
          <w:numId w:val="15"/>
        </w:numPr>
        <w:tabs>
          <w:tab w:val="left" w:pos="1443"/>
        </w:tabs>
        <w:spacing w:before="1"/>
        <w:ind w:firstLine="0"/>
        <w:jc w:val="left"/>
        <w:rPr>
          <w:b w:val="0"/>
        </w:rPr>
      </w:pPr>
      <w:r w:rsidRPr="00317F10">
        <w:rPr>
          <w:b w:val="0"/>
        </w:rPr>
        <w:t>Материально-техническое</w:t>
      </w:r>
      <w:r w:rsidRPr="00317F10">
        <w:rPr>
          <w:b w:val="0"/>
          <w:spacing w:val="-6"/>
        </w:rPr>
        <w:t xml:space="preserve"> </w:t>
      </w:r>
      <w:r w:rsidRPr="00317F10">
        <w:rPr>
          <w:b w:val="0"/>
        </w:rPr>
        <w:t>обеспечение</w:t>
      </w:r>
      <w:r w:rsidRPr="00317F10">
        <w:rPr>
          <w:b w:val="0"/>
          <w:spacing w:val="-5"/>
        </w:rPr>
        <w:t xml:space="preserve"> </w:t>
      </w:r>
      <w:r w:rsidRPr="00317F10">
        <w:rPr>
          <w:b w:val="0"/>
        </w:rPr>
        <w:t>воспитательного</w:t>
      </w:r>
      <w:r w:rsidRPr="00317F10">
        <w:rPr>
          <w:b w:val="0"/>
          <w:spacing w:val="-5"/>
        </w:rPr>
        <w:t xml:space="preserve"> </w:t>
      </w:r>
      <w:r w:rsidRPr="00317F10">
        <w:rPr>
          <w:b w:val="0"/>
        </w:rPr>
        <w:t>процесса</w:t>
      </w:r>
    </w:p>
    <w:p w:rsidR="004C5A96" w:rsidRPr="00317F10" w:rsidRDefault="004C5A96" w:rsidP="004C5A96">
      <w:pPr>
        <w:pStyle w:val="a3"/>
        <w:spacing w:before="7"/>
        <w:ind w:left="0"/>
        <w:rPr>
          <w:b/>
        </w:rPr>
      </w:pPr>
    </w:p>
    <w:p w:rsidR="004C5A96" w:rsidRPr="00317F10" w:rsidRDefault="004C5A96" w:rsidP="004C5A96">
      <w:pPr>
        <w:pStyle w:val="a3"/>
        <w:ind w:right="565"/>
      </w:pPr>
      <w:r w:rsidRPr="00317F10">
        <w:t>Содержание</w:t>
      </w:r>
      <w:r w:rsidRPr="00317F10">
        <w:rPr>
          <w:spacing w:val="1"/>
        </w:rPr>
        <w:t xml:space="preserve"> </w:t>
      </w:r>
      <w:r w:rsidRPr="00317F10">
        <w:t>материально-технического</w:t>
      </w:r>
      <w:r w:rsidRPr="00317F10">
        <w:rPr>
          <w:spacing w:val="1"/>
        </w:rPr>
        <w:t xml:space="preserve"> </w:t>
      </w:r>
      <w:r w:rsidRPr="00317F10">
        <w:t>обеспечения</w:t>
      </w:r>
      <w:r w:rsidRPr="00317F10">
        <w:rPr>
          <w:spacing w:val="1"/>
        </w:rPr>
        <w:t xml:space="preserve"> </w:t>
      </w:r>
      <w:r w:rsidRPr="00317F10">
        <w:t>воспитательной</w:t>
      </w:r>
      <w:r w:rsidRPr="00317F10">
        <w:rPr>
          <w:spacing w:val="1"/>
        </w:rPr>
        <w:t xml:space="preserve"> </w:t>
      </w:r>
      <w:r w:rsidRPr="00317F10">
        <w:t>работы</w:t>
      </w:r>
      <w:r w:rsidRPr="00317F10">
        <w:rPr>
          <w:spacing w:val="1"/>
        </w:rPr>
        <w:t xml:space="preserve"> </w:t>
      </w:r>
      <w:r w:rsidRPr="00317F10">
        <w:t>соответствует</w:t>
      </w:r>
      <w:r w:rsidRPr="00317F10">
        <w:rPr>
          <w:spacing w:val="1"/>
        </w:rPr>
        <w:t xml:space="preserve"> </w:t>
      </w:r>
      <w:r w:rsidRPr="00317F10">
        <w:t>требованиям</w:t>
      </w:r>
      <w:r w:rsidRPr="00317F10">
        <w:rPr>
          <w:spacing w:val="1"/>
        </w:rPr>
        <w:t xml:space="preserve"> </w:t>
      </w:r>
      <w:r w:rsidRPr="00317F10">
        <w:t>к</w:t>
      </w:r>
      <w:r w:rsidRPr="00317F10">
        <w:rPr>
          <w:spacing w:val="1"/>
        </w:rPr>
        <w:t xml:space="preserve"> </w:t>
      </w:r>
      <w:r w:rsidRPr="00317F10">
        <w:t>материально-техническому</w:t>
      </w:r>
      <w:r w:rsidRPr="00317F10">
        <w:rPr>
          <w:spacing w:val="1"/>
        </w:rPr>
        <w:t xml:space="preserve"> </w:t>
      </w:r>
      <w:r w:rsidRPr="00317F10">
        <w:t>обеспечению</w:t>
      </w:r>
      <w:r w:rsidRPr="00317F10">
        <w:rPr>
          <w:spacing w:val="1"/>
        </w:rPr>
        <w:t xml:space="preserve"> </w:t>
      </w:r>
      <w:r w:rsidRPr="00317F10">
        <w:t>ООП</w:t>
      </w:r>
      <w:r w:rsidRPr="00317F10">
        <w:rPr>
          <w:spacing w:val="1"/>
        </w:rPr>
        <w:t xml:space="preserve"> </w:t>
      </w:r>
      <w:r w:rsidRPr="00317F10">
        <w:t>и</w:t>
      </w:r>
      <w:r w:rsidRPr="00317F10">
        <w:rPr>
          <w:spacing w:val="1"/>
        </w:rPr>
        <w:t xml:space="preserve"> </w:t>
      </w:r>
      <w:r w:rsidRPr="00317F10">
        <w:t>включает</w:t>
      </w:r>
      <w:r w:rsidRPr="00317F10">
        <w:rPr>
          <w:spacing w:val="1"/>
        </w:rPr>
        <w:t xml:space="preserve"> </w:t>
      </w:r>
      <w:r w:rsidRPr="00317F10">
        <w:t>технические</w:t>
      </w:r>
      <w:r w:rsidRPr="00317F10">
        <w:rPr>
          <w:spacing w:val="1"/>
        </w:rPr>
        <w:t xml:space="preserve"> </w:t>
      </w:r>
      <w:r w:rsidRPr="00317F10">
        <w:t>средства</w:t>
      </w:r>
      <w:r w:rsidRPr="00317F10">
        <w:rPr>
          <w:spacing w:val="1"/>
        </w:rPr>
        <w:t xml:space="preserve"> </w:t>
      </w:r>
      <w:r w:rsidRPr="00317F10">
        <w:t>обучения</w:t>
      </w:r>
      <w:r w:rsidRPr="00317F10">
        <w:rPr>
          <w:spacing w:val="1"/>
        </w:rPr>
        <w:t xml:space="preserve"> </w:t>
      </w:r>
      <w:r w:rsidRPr="00317F10">
        <w:t>и</w:t>
      </w:r>
      <w:r w:rsidRPr="00317F10">
        <w:rPr>
          <w:spacing w:val="1"/>
        </w:rPr>
        <w:t xml:space="preserve"> </w:t>
      </w:r>
      <w:r w:rsidRPr="00317F10">
        <w:t>воспитания,</w:t>
      </w:r>
      <w:r w:rsidRPr="00317F10">
        <w:rPr>
          <w:spacing w:val="1"/>
        </w:rPr>
        <w:t xml:space="preserve"> </w:t>
      </w:r>
      <w:r w:rsidRPr="00317F10">
        <w:t>соответствующие</w:t>
      </w:r>
      <w:r w:rsidRPr="00317F10">
        <w:rPr>
          <w:spacing w:val="1"/>
        </w:rPr>
        <w:t xml:space="preserve"> </w:t>
      </w:r>
      <w:r w:rsidRPr="00317F10">
        <w:t>поставленной</w:t>
      </w:r>
      <w:r w:rsidRPr="00317F10">
        <w:rPr>
          <w:spacing w:val="-57"/>
        </w:rPr>
        <w:t xml:space="preserve"> </w:t>
      </w:r>
      <w:r w:rsidRPr="00317F10">
        <w:t>воспитывающей</w:t>
      </w:r>
      <w:r w:rsidRPr="00317F10">
        <w:rPr>
          <w:spacing w:val="1"/>
        </w:rPr>
        <w:t xml:space="preserve"> </w:t>
      </w:r>
      <w:r w:rsidRPr="00317F10">
        <w:t>цели,</w:t>
      </w:r>
      <w:r w:rsidRPr="00317F10">
        <w:rPr>
          <w:spacing w:val="1"/>
        </w:rPr>
        <w:t xml:space="preserve"> </w:t>
      </w:r>
      <w:r w:rsidRPr="00317F10">
        <w:t>задачам,</w:t>
      </w:r>
      <w:r w:rsidRPr="00317F10">
        <w:rPr>
          <w:spacing w:val="1"/>
        </w:rPr>
        <w:t xml:space="preserve"> </w:t>
      </w:r>
      <w:r w:rsidRPr="00317F10">
        <w:t>видам,</w:t>
      </w:r>
      <w:r w:rsidRPr="00317F10">
        <w:rPr>
          <w:spacing w:val="1"/>
        </w:rPr>
        <w:t xml:space="preserve"> </w:t>
      </w:r>
      <w:r w:rsidRPr="00317F10">
        <w:t>формам,</w:t>
      </w:r>
      <w:r w:rsidRPr="00317F10">
        <w:rPr>
          <w:spacing w:val="1"/>
        </w:rPr>
        <w:t xml:space="preserve"> </w:t>
      </w:r>
      <w:r w:rsidRPr="00317F10">
        <w:t>методам,</w:t>
      </w:r>
      <w:r w:rsidRPr="00317F10">
        <w:rPr>
          <w:spacing w:val="1"/>
        </w:rPr>
        <w:t xml:space="preserve"> </w:t>
      </w:r>
      <w:r w:rsidRPr="00317F10">
        <w:t>средствам</w:t>
      </w:r>
      <w:r w:rsidRPr="00317F10">
        <w:rPr>
          <w:spacing w:val="1"/>
        </w:rPr>
        <w:t xml:space="preserve"> </w:t>
      </w:r>
      <w:r w:rsidRPr="00317F10">
        <w:t>и</w:t>
      </w:r>
      <w:r w:rsidRPr="00317F10">
        <w:rPr>
          <w:spacing w:val="1"/>
        </w:rPr>
        <w:t xml:space="preserve"> </w:t>
      </w:r>
      <w:r w:rsidRPr="00317F10">
        <w:t>содержанию</w:t>
      </w:r>
      <w:r w:rsidRPr="00317F10">
        <w:rPr>
          <w:spacing w:val="1"/>
        </w:rPr>
        <w:t xml:space="preserve"> </w:t>
      </w:r>
      <w:r w:rsidRPr="00317F10">
        <w:t>воспитательной</w:t>
      </w:r>
      <w:r w:rsidRPr="00317F10">
        <w:rPr>
          <w:spacing w:val="-1"/>
        </w:rPr>
        <w:t xml:space="preserve"> </w:t>
      </w:r>
      <w:r w:rsidRPr="00317F10">
        <w:t>деятельности.</w:t>
      </w:r>
    </w:p>
    <w:p w:rsidR="004C5A96" w:rsidRPr="00317F10" w:rsidRDefault="004C5A96" w:rsidP="004C5A96">
      <w:pPr>
        <w:pStyle w:val="a3"/>
        <w:spacing w:before="87"/>
        <w:ind w:right="565"/>
      </w:pPr>
      <w:r w:rsidRPr="00317F10">
        <w:t>Материально-техническое</w:t>
      </w:r>
      <w:r w:rsidRPr="00317F10">
        <w:rPr>
          <w:spacing w:val="1"/>
        </w:rPr>
        <w:t xml:space="preserve"> </w:t>
      </w:r>
      <w:r w:rsidRPr="00317F10">
        <w:t>обеспечение</w:t>
      </w:r>
      <w:r w:rsidRPr="00317F10">
        <w:rPr>
          <w:spacing w:val="1"/>
        </w:rPr>
        <w:t xml:space="preserve"> </w:t>
      </w:r>
      <w:r w:rsidRPr="00317F10">
        <w:t>учитывает</w:t>
      </w:r>
      <w:r w:rsidRPr="00317F10">
        <w:rPr>
          <w:spacing w:val="1"/>
        </w:rPr>
        <w:t xml:space="preserve"> </w:t>
      </w:r>
      <w:r w:rsidRPr="00317F10">
        <w:t>специфику</w:t>
      </w:r>
      <w:r w:rsidRPr="00317F10">
        <w:rPr>
          <w:spacing w:val="1"/>
        </w:rPr>
        <w:t xml:space="preserve"> </w:t>
      </w:r>
      <w:r w:rsidRPr="00317F10">
        <w:t>ООП,</w:t>
      </w:r>
      <w:r w:rsidRPr="00317F10">
        <w:rPr>
          <w:spacing w:val="1"/>
        </w:rPr>
        <w:t xml:space="preserve"> </w:t>
      </w:r>
      <w:r w:rsidRPr="00317F10">
        <w:t>специальные</w:t>
      </w:r>
      <w:r w:rsidRPr="00317F10">
        <w:rPr>
          <w:spacing w:val="1"/>
        </w:rPr>
        <w:t xml:space="preserve"> </w:t>
      </w:r>
      <w:r w:rsidRPr="00317F10">
        <w:t>потребности обучающихся с ОВЗ и следует установленным государственным санитарно-</w:t>
      </w:r>
      <w:r w:rsidRPr="00317F10">
        <w:rPr>
          <w:spacing w:val="1"/>
        </w:rPr>
        <w:t xml:space="preserve"> </w:t>
      </w:r>
      <w:r w:rsidRPr="00317F10">
        <w:t>эпидемиологическим</w:t>
      </w:r>
      <w:r w:rsidRPr="00317F10">
        <w:rPr>
          <w:spacing w:val="-2"/>
        </w:rPr>
        <w:t xml:space="preserve"> </w:t>
      </w:r>
      <w:r w:rsidRPr="00317F10">
        <w:t>правилам</w:t>
      </w:r>
      <w:r w:rsidRPr="00317F10">
        <w:rPr>
          <w:spacing w:val="-1"/>
        </w:rPr>
        <w:t xml:space="preserve"> </w:t>
      </w:r>
      <w:r w:rsidRPr="00317F10">
        <w:t>и</w:t>
      </w:r>
      <w:r w:rsidRPr="00317F10">
        <w:rPr>
          <w:spacing w:val="-1"/>
        </w:rPr>
        <w:t xml:space="preserve"> </w:t>
      </w:r>
      <w:r w:rsidRPr="00317F10">
        <w:t>гигиеническим</w:t>
      </w:r>
      <w:r w:rsidRPr="00317F10">
        <w:rPr>
          <w:spacing w:val="-1"/>
        </w:rPr>
        <w:t xml:space="preserve"> </w:t>
      </w:r>
      <w:r w:rsidRPr="00317F10">
        <w:t>нормативам.</w:t>
      </w:r>
    </w:p>
    <w:p w:rsidR="004C5A96" w:rsidRPr="00317F10" w:rsidRDefault="004C5A96" w:rsidP="004C5A96">
      <w:pPr>
        <w:pStyle w:val="21"/>
        <w:spacing w:before="104"/>
        <w:ind w:left="2791"/>
      </w:pPr>
      <w:r w:rsidRPr="00317F10">
        <w:t>Информационное</w:t>
      </w:r>
      <w:r w:rsidRPr="00317F10">
        <w:rPr>
          <w:spacing w:val="-5"/>
        </w:rPr>
        <w:t xml:space="preserve"> </w:t>
      </w:r>
      <w:r w:rsidRPr="00317F10">
        <w:t>обеспечение</w:t>
      </w:r>
      <w:r w:rsidRPr="00317F10">
        <w:rPr>
          <w:spacing w:val="-5"/>
        </w:rPr>
        <w:t xml:space="preserve"> </w:t>
      </w:r>
      <w:r w:rsidRPr="00317F10">
        <w:t>воспитательной</w:t>
      </w:r>
      <w:r w:rsidRPr="00317F10">
        <w:rPr>
          <w:spacing w:val="-4"/>
        </w:rPr>
        <w:t xml:space="preserve"> </w:t>
      </w:r>
      <w:r w:rsidRPr="00317F10">
        <w:t>работы</w:t>
      </w:r>
    </w:p>
    <w:p w:rsidR="004C5A96" w:rsidRPr="00317F10" w:rsidRDefault="004C5A96" w:rsidP="004C5A96">
      <w:pPr>
        <w:pStyle w:val="a3"/>
        <w:spacing w:before="91"/>
        <w:ind w:right="565"/>
      </w:pPr>
      <w:r w:rsidRPr="00317F10">
        <w:t>Информационное обеспечение воспитательной работы имеет в своей инфраструктуре</w:t>
      </w:r>
      <w:r w:rsidRPr="00317F10">
        <w:rPr>
          <w:spacing w:val="1"/>
        </w:rPr>
        <w:t xml:space="preserve"> </w:t>
      </w:r>
      <w:r w:rsidRPr="00317F10">
        <w:t>объекты,</w:t>
      </w:r>
      <w:r w:rsidRPr="00317F10">
        <w:rPr>
          <w:spacing w:val="1"/>
        </w:rPr>
        <w:t xml:space="preserve"> </w:t>
      </w:r>
      <w:r w:rsidRPr="00317F10">
        <w:t>обеспеченные</w:t>
      </w:r>
      <w:r w:rsidRPr="00317F10">
        <w:rPr>
          <w:spacing w:val="1"/>
        </w:rPr>
        <w:t xml:space="preserve"> </w:t>
      </w:r>
      <w:r w:rsidRPr="00317F10">
        <w:t>компьютерной</w:t>
      </w:r>
      <w:r w:rsidRPr="00317F10">
        <w:rPr>
          <w:spacing w:val="1"/>
        </w:rPr>
        <w:t xml:space="preserve"> </w:t>
      </w:r>
      <w:r w:rsidRPr="00317F10">
        <w:t>и</w:t>
      </w:r>
      <w:r w:rsidRPr="00317F10">
        <w:rPr>
          <w:spacing w:val="1"/>
        </w:rPr>
        <w:t xml:space="preserve"> </w:t>
      </w:r>
      <w:r w:rsidRPr="00317F10">
        <w:t>мультимедийной</w:t>
      </w:r>
      <w:r w:rsidRPr="00317F10">
        <w:rPr>
          <w:spacing w:val="1"/>
        </w:rPr>
        <w:t xml:space="preserve"> </w:t>
      </w:r>
      <w:r w:rsidRPr="00317F10">
        <w:t>техникой,</w:t>
      </w:r>
      <w:r w:rsidRPr="00317F10">
        <w:rPr>
          <w:spacing w:val="1"/>
        </w:rPr>
        <w:t xml:space="preserve"> </w:t>
      </w:r>
      <w:proofErr w:type="spellStart"/>
      <w:r w:rsidRPr="00317F10">
        <w:t>интернет-</w:t>
      </w:r>
      <w:proofErr w:type="gramStart"/>
      <w:r w:rsidRPr="00317F10">
        <w:t>ресурсами</w:t>
      </w:r>
      <w:proofErr w:type="spellEnd"/>
      <w:r w:rsidRPr="00317F10">
        <w:rPr>
          <w:spacing w:val="-1"/>
        </w:rPr>
        <w:t xml:space="preserve"> </w:t>
      </w:r>
      <w:r w:rsidRPr="00317F10">
        <w:t>.</w:t>
      </w:r>
      <w:proofErr w:type="gramEnd"/>
    </w:p>
    <w:p w:rsidR="004C5A96" w:rsidRPr="00317F10" w:rsidRDefault="004C5A96" w:rsidP="004C5A96">
      <w:pPr>
        <w:pStyle w:val="a3"/>
        <w:spacing w:before="91"/>
      </w:pPr>
      <w:r w:rsidRPr="00317F10">
        <w:t>Информационное</w:t>
      </w:r>
      <w:r w:rsidRPr="00317F10">
        <w:rPr>
          <w:spacing w:val="-6"/>
        </w:rPr>
        <w:t xml:space="preserve"> </w:t>
      </w:r>
      <w:r w:rsidRPr="00317F10">
        <w:t>обеспечение</w:t>
      </w:r>
      <w:r w:rsidRPr="00317F10">
        <w:rPr>
          <w:spacing w:val="-5"/>
        </w:rPr>
        <w:t xml:space="preserve"> </w:t>
      </w:r>
      <w:r w:rsidRPr="00317F10">
        <w:t>воспитательной</w:t>
      </w:r>
      <w:r w:rsidRPr="00317F10">
        <w:rPr>
          <w:spacing w:val="-4"/>
        </w:rPr>
        <w:t xml:space="preserve"> </w:t>
      </w:r>
      <w:r w:rsidRPr="00317F10">
        <w:t>работы</w:t>
      </w:r>
      <w:r w:rsidRPr="00317F10">
        <w:rPr>
          <w:spacing w:val="-4"/>
        </w:rPr>
        <w:t xml:space="preserve"> </w:t>
      </w:r>
      <w:r w:rsidRPr="00317F10">
        <w:t>направлено</w:t>
      </w:r>
      <w:r w:rsidRPr="00317F10">
        <w:rPr>
          <w:spacing w:val="-5"/>
        </w:rPr>
        <w:t xml:space="preserve"> </w:t>
      </w:r>
      <w:r w:rsidRPr="00317F10">
        <w:t>на:</w:t>
      </w:r>
    </w:p>
    <w:p w:rsidR="004C5A96" w:rsidRPr="00317F10" w:rsidRDefault="004C5A96" w:rsidP="004C5A96">
      <w:pPr>
        <w:pStyle w:val="a5"/>
        <w:numPr>
          <w:ilvl w:val="0"/>
          <w:numId w:val="14"/>
        </w:numPr>
        <w:tabs>
          <w:tab w:val="left" w:pos="963"/>
        </w:tabs>
        <w:spacing w:before="9" w:line="232" w:lineRule="auto"/>
        <w:ind w:right="493" w:firstLine="0"/>
        <w:rPr>
          <w:sz w:val="24"/>
          <w:szCs w:val="24"/>
        </w:rPr>
      </w:pPr>
      <w:proofErr w:type="gramStart"/>
      <w:r w:rsidRPr="00317F10">
        <w:rPr>
          <w:sz w:val="24"/>
          <w:szCs w:val="24"/>
        </w:rPr>
        <w:t>информирование</w:t>
      </w:r>
      <w:proofErr w:type="gramEnd"/>
      <w:r w:rsidRPr="00317F10">
        <w:rPr>
          <w:spacing w:val="12"/>
          <w:sz w:val="24"/>
          <w:szCs w:val="24"/>
        </w:rPr>
        <w:t xml:space="preserve"> </w:t>
      </w:r>
      <w:r w:rsidRPr="00317F10">
        <w:rPr>
          <w:sz w:val="24"/>
          <w:szCs w:val="24"/>
        </w:rPr>
        <w:t>о</w:t>
      </w:r>
      <w:r w:rsidRPr="00317F10">
        <w:rPr>
          <w:spacing w:val="13"/>
          <w:sz w:val="24"/>
          <w:szCs w:val="24"/>
        </w:rPr>
        <w:t xml:space="preserve"> </w:t>
      </w:r>
      <w:r w:rsidRPr="00317F10">
        <w:rPr>
          <w:sz w:val="24"/>
          <w:szCs w:val="24"/>
        </w:rPr>
        <w:t>возможностях</w:t>
      </w:r>
      <w:r w:rsidRPr="00317F10">
        <w:rPr>
          <w:spacing w:val="14"/>
          <w:sz w:val="24"/>
          <w:szCs w:val="24"/>
        </w:rPr>
        <w:t xml:space="preserve"> </w:t>
      </w:r>
      <w:r w:rsidRPr="00317F10">
        <w:rPr>
          <w:sz w:val="24"/>
          <w:szCs w:val="24"/>
        </w:rPr>
        <w:t>для</w:t>
      </w:r>
      <w:r w:rsidRPr="00317F10">
        <w:rPr>
          <w:spacing w:val="16"/>
          <w:sz w:val="24"/>
          <w:szCs w:val="24"/>
        </w:rPr>
        <w:t xml:space="preserve"> </w:t>
      </w:r>
      <w:r w:rsidRPr="00317F10">
        <w:rPr>
          <w:sz w:val="24"/>
          <w:szCs w:val="24"/>
        </w:rPr>
        <w:t>участия</w:t>
      </w:r>
      <w:r w:rsidRPr="00317F10">
        <w:rPr>
          <w:spacing w:val="13"/>
          <w:sz w:val="24"/>
          <w:szCs w:val="24"/>
        </w:rPr>
        <w:t xml:space="preserve"> </w:t>
      </w:r>
      <w:r w:rsidRPr="00317F10">
        <w:rPr>
          <w:sz w:val="24"/>
          <w:szCs w:val="24"/>
        </w:rPr>
        <w:t>обучающихся</w:t>
      </w:r>
      <w:r w:rsidRPr="00317F10">
        <w:rPr>
          <w:spacing w:val="13"/>
          <w:sz w:val="24"/>
          <w:szCs w:val="24"/>
        </w:rPr>
        <w:t xml:space="preserve"> </w:t>
      </w:r>
      <w:r w:rsidRPr="00317F10">
        <w:rPr>
          <w:sz w:val="24"/>
          <w:szCs w:val="24"/>
        </w:rPr>
        <w:t>в</w:t>
      </w:r>
      <w:r w:rsidRPr="00317F10">
        <w:rPr>
          <w:spacing w:val="13"/>
          <w:sz w:val="24"/>
          <w:szCs w:val="24"/>
        </w:rPr>
        <w:t xml:space="preserve"> </w:t>
      </w:r>
      <w:r w:rsidRPr="00317F10">
        <w:rPr>
          <w:sz w:val="24"/>
          <w:szCs w:val="24"/>
        </w:rPr>
        <w:t>социально</w:t>
      </w:r>
      <w:r w:rsidRPr="00317F10">
        <w:rPr>
          <w:spacing w:val="11"/>
          <w:sz w:val="24"/>
          <w:szCs w:val="24"/>
        </w:rPr>
        <w:t xml:space="preserve"> </w:t>
      </w:r>
      <w:r w:rsidRPr="00317F10">
        <w:rPr>
          <w:sz w:val="24"/>
          <w:szCs w:val="24"/>
        </w:rPr>
        <w:t>значимой</w:t>
      </w:r>
      <w:r w:rsidRPr="00317F10">
        <w:rPr>
          <w:spacing w:val="-57"/>
          <w:sz w:val="24"/>
          <w:szCs w:val="24"/>
        </w:rPr>
        <w:t xml:space="preserve"> </w:t>
      </w:r>
      <w:r w:rsidRPr="00317F10">
        <w:rPr>
          <w:sz w:val="24"/>
          <w:szCs w:val="24"/>
        </w:rPr>
        <w:t>деятельности;</w:t>
      </w:r>
    </w:p>
    <w:p w:rsidR="004C5A96" w:rsidRPr="00317F10" w:rsidRDefault="004C5A96" w:rsidP="004C5A96">
      <w:pPr>
        <w:pStyle w:val="a5"/>
        <w:numPr>
          <w:ilvl w:val="0"/>
          <w:numId w:val="14"/>
        </w:numPr>
        <w:tabs>
          <w:tab w:val="left" w:pos="963"/>
        </w:tabs>
        <w:spacing w:before="3" w:line="317" w:lineRule="exact"/>
        <w:ind w:firstLine="0"/>
        <w:rPr>
          <w:sz w:val="24"/>
          <w:szCs w:val="24"/>
        </w:rPr>
      </w:pPr>
      <w:proofErr w:type="gramStart"/>
      <w:r w:rsidRPr="00317F10">
        <w:rPr>
          <w:sz w:val="24"/>
          <w:szCs w:val="24"/>
        </w:rPr>
        <w:t>информационную</w:t>
      </w:r>
      <w:proofErr w:type="gramEnd"/>
      <w:r w:rsidRPr="00317F10">
        <w:rPr>
          <w:spacing w:val="-3"/>
          <w:sz w:val="24"/>
          <w:szCs w:val="24"/>
        </w:rPr>
        <w:t xml:space="preserve"> </w:t>
      </w:r>
      <w:r w:rsidRPr="00317F10">
        <w:rPr>
          <w:sz w:val="24"/>
          <w:szCs w:val="24"/>
        </w:rPr>
        <w:t>и</w:t>
      </w:r>
      <w:r w:rsidRPr="00317F10">
        <w:rPr>
          <w:spacing w:val="-2"/>
          <w:sz w:val="24"/>
          <w:szCs w:val="24"/>
        </w:rPr>
        <w:t xml:space="preserve"> </w:t>
      </w:r>
      <w:r w:rsidRPr="00317F10">
        <w:rPr>
          <w:sz w:val="24"/>
          <w:szCs w:val="24"/>
        </w:rPr>
        <w:t>методическую</w:t>
      </w:r>
      <w:r w:rsidRPr="00317F10">
        <w:rPr>
          <w:spacing w:val="-3"/>
          <w:sz w:val="24"/>
          <w:szCs w:val="24"/>
        </w:rPr>
        <w:t xml:space="preserve"> </w:t>
      </w:r>
      <w:r w:rsidRPr="00317F10">
        <w:rPr>
          <w:sz w:val="24"/>
          <w:szCs w:val="24"/>
        </w:rPr>
        <w:t>поддержку</w:t>
      </w:r>
      <w:r w:rsidRPr="00317F10">
        <w:rPr>
          <w:spacing w:val="-5"/>
          <w:sz w:val="24"/>
          <w:szCs w:val="24"/>
        </w:rPr>
        <w:t xml:space="preserve"> </w:t>
      </w:r>
      <w:r w:rsidRPr="00317F10">
        <w:rPr>
          <w:sz w:val="24"/>
          <w:szCs w:val="24"/>
        </w:rPr>
        <w:t>воспитательной</w:t>
      </w:r>
      <w:r w:rsidRPr="00317F10">
        <w:rPr>
          <w:spacing w:val="-2"/>
          <w:sz w:val="24"/>
          <w:szCs w:val="24"/>
        </w:rPr>
        <w:t xml:space="preserve"> </w:t>
      </w:r>
      <w:r w:rsidRPr="00317F10">
        <w:rPr>
          <w:sz w:val="24"/>
          <w:szCs w:val="24"/>
        </w:rPr>
        <w:t>работы;</w:t>
      </w:r>
    </w:p>
    <w:p w:rsidR="004C5A96" w:rsidRPr="00317F10" w:rsidRDefault="004C5A96" w:rsidP="004C5A96">
      <w:pPr>
        <w:pStyle w:val="a5"/>
        <w:numPr>
          <w:ilvl w:val="0"/>
          <w:numId w:val="14"/>
        </w:numPr>
        <w:tabs>
          <w:tab w:val="left" w:pos="963"/>
        </w:tabs>
        <w:spacing w:line="313" w:lineRule="exact"/>
        <w:ind w:firstLine="0"/>
        <w:rPr>
          <w:sz w:val="24"/>
          <w:szCs w:val="24"/>
        </w:rPr>
      </w:pPr>
      <w:proofErr w:type="gramStart"/>
      <w:r w:rsidRPr="00317F10">
        <w:rPr>
          <w:sz w:val="24"/>
          <w:szCs w:val="24"/>
        </w:rPr>
        <w:t>планирование</w:t>
      </w:r>
      <w:proofErr w:type="gramEnd"/>
      <w:r w:rsidRPr="00317F10">
        <w:rPr>
          <w:spacing w:val="-5"/>
          <w:sz w:val="24"/>
          <w:szCs w:val="24"/>
        </w:rPr>
        <w:t xml:space="preserve"> </w:t>
      </w:r>
      <w:r w:rsidRPr="00317F10">
        <w:rPr>
          <w:sz w:val="24"/>
          <w:szCs w:val="24"/>
        </w:rPr>
        <w:t>воспитательной</w:t>
      </w:r>
      <w:r w:rsidRPr="00317F10">
        <w:rPr>
          <w:spacing w:val="-3"/>
          <w:sz w:val="24"/>
          <w:szCs w:val="24"/>
        </w:rPr>
        <w:t xml:space="preserve"> </w:t>
      </w:r>
      <w:r w:rsidRPr="00317F10">
        <w:rPr>
          <w:sz w:val="24"/>
          <w:szCs w:val="24"/>
        </w:rPr>
        <w:t>работы</w:t>
      </w:r>
      <w:r w:rsidRPr="00317F10">
        <w:rPr>
          <w:spacing w:val="-3"/>
          <w:sz w:val="24"/>
          <w:szCs w:val="24"/>
        </w:rPr>
        <w:t xml:space="preserve"> </w:t>
      </w:r>
      <w:r w:rsidRPr="00317F10">
        <w:rPr>
          <w:sz w:val="24"/>
          <w:szCs w:val="24"/>
        </w:rPr>
        <w:t>и</w:t>
      </w:r>
      <w:r w:rsidRPr="00317F10">
        <w:rPr>
          <w:spacing w:val="-3"/>
          <w:sz w:val="24"/>
          <w:szCs w:val="24"/>
        </w:rPr>
        <w:t xml:space="preserve"> </w:t>
      </w:r>
      <w:r w:rsidRPr="00317F10">
        <w:rPr>
          <w:sz w:val="24"/>
          <w:szCs w:val="24"/>
        </w:rPr>
        <w:t>её</w:t>
      </w:r>
      <w:r w:rsidRPr="00317F10">
        <w:rPr>
          <w:spacing w:val="-4"/>
          <w:sz w:val="24"/>
          <w:szCs w:val="24"/>
        </w:rPr>
        <w:t xml:space="preserve"> </w:t>
      </w:r>
      <w:r w:rsidRPr="00317F10">
        <w:rPr>
          <w:sz w:val="24"/>
          <w:szCs w:val="24"/>
        </w:rPr>
        <w:t>ресурсного</w:t>
      </w:r>
      <w:r w:rsidRPr="00317F10">
        <w:rPr>
          <w:spacing w:val="-3"/>
          <w:sz w:val="24"/>
          <w:szCs w:val="24"/>
        </w:rPr>
        <w:t xml:space="preserve"> </w:t>
      </w:r>
      <w:r w:rsidRPr="00317F10">
        <w:rPr>
          <w:sz w:val="24"/>
          <w:szCs w:val="24"/>
        </w:rPr>
        <w:t>обеспечения;</w:t>
      </w:r>
    </w:p>
    <w:p w:rsidR="004C5A96" w:rsidRPr="00317F10" w:rsidRDefault="004C5A96" w:rsidP="004C5A96">
      <w:pPr>
        <w:pStyle w:val="a5"/>
        <w:numPr>
          <w:ilvl w:val="0"/>
          <w:numId w:val="14"/>
        </w:numPr>
        <w:tabs>
          <w:tab w:val="left" w:pos="963"/>
        </w:tabs>
        <w:spacing w:line="318" w:lineRule="exact"/>
        <w:ind w:firstLine="0"/>
        <w:rPr>
          <w:sz w:val="24"/>
          <w:szCs w:val="24"/>
        </w:rPr>
      </w:pPr>
      <w:proofErr w:type="gramStart"/>
      <w:r w:rsidRPr="00317F10">
        <w:rPr>
          <w:sz w:val="24"/>
          <w:szCs w:val="24"/>
        </w:rPr>
        <w:t>мониторинг</w:t>
      </w:r>
      <w:proofErr w:type="gramEnd"/>
      <w:r w:rsidRPr="00317F10">
        <w:rPr>
          <w:spacing w:val="-3"/>
          <w:sz w:val="24"/>
          <w:szCs w:val="24"/>
        </w:rPr>
        <w:t xml:space="preserve"> </w:t>
      </w:r>
      <w:r w:rsidRPr="00317F10">
        <w:rPr>
          <w:sz w:val="24"/>
          <w:szCs w:val="24"/>
        </w:rPr>
        <w:t>воспитательной</w:t>
      </w:r>
      <w:r w:rsidRPr="00317F10">
        <w:rPr>
          <w:spacing w:val="-3"/>
          <w:sz w:val="24"/>
          <w:szCs w:val="24"/>
        </w:rPr>
        <w:t xml:space="preserve"> </w:t>
      </w:r>
      <w:r w:rsidRPr="00317F10">
        <w:rPr>
          <w:sz w:val="24"/>
          <w:szCs w:val="24"/>
        </w:rPr>
        <w:t>работы;</w:t>
      </w:r>
    </w:p>
    <w:p w:rsidR="004C5A96" w:rsidRPr="00317F10" w:rsidRDefault="004C5A96" w:rsidP="004C5A96">
      <w:pPr>
        <w:pStyle w:val="a5"/>
        <w:numPr>
          <w:ilvl w:val="0"/>
          <w:numId w:val="14"/>
        </w:numPr>
        <w:tabs>
          <w:tab w:val="left" w:pos="963"/>
        </w:tabs>
        <w:spacing w:before="77" w:line="230" w:lineRule="auto"/>
        <w:ind w:right="493" w:firstLine="0"/>
        <w:rPr>
          <w:sz w:val="24"/>
          <w:szCs w:val="24"/>
        </w:rPr>
      </w:pPr>
      <w:proofErr w:type="gramStart"/>
      <w:r w:rsidRPr="00317F10">
        <w:rPr>
          <w:sz w:val="24"/>
          <w:szCs w:val="24"/>
        </w:rPr>
        <w:t>дистанционное</w:t>
      </w:r>
      <w:proofErr w:type="gramEnd"/>
      <w:r w:rsidRPr="00317F10">
        <w:rPr>
          <w:sz w:val="24"/>
          <w:szCs w:val="24"/>
        </w:rPr>
        <w:t xml:space="preserve"> взаимодействие всех участников (обучающихся, педагогических работников,</w:t>
      </w:r>
      <w:r w:rsidRPr="00317F10">
        <w:rPr>
          <w:spacing w:val="1"/>
          <w:sz w:val="24"/>
          <w:szCs w:val="24"/>
        </w:rPr>
        <w:t xml:space="preserve"> </w:t>
      </w:r>
      <w:r w:rsidRPr="00317F10">
        <w:rPr>
          <w:sz w:val="24"/>
          <w:szCs w:val="24"/>
        </w:rPr>
        <w:t>органов управления в</w:t>
      </w:r>
      <w:r w:rsidRPr="00317F10">
        <w:rPr>
          <w:spacing w:val="-1"/>
          <w:sz w:val="24"/>
          <w:szCs w:val="24"/>
        </w:rPr>
        <w:t xml:space="preserve"> </w:t>
      </w:r>
      <w:r w:rsidRPr="00317F10">
        <w:rPr>
          <w:sz w:val="24"/>
          <w:szCs w:val="24"/>
        </w:rPr>
        <w:t>сфере</w:t>
      </w:r>
      <w:r w:rsidRPr="00317F10">
        <w:rPr>
          <w:spacing w:val="-2"/>
          <w:sz w:val="24"/>
          <w:szCs w:val="24"/>
        </w:rPr>
        <w:t xml:space="preserve"> </w:t>
      </w:r>
      <w:r w:rsidRPr="00317F10">
        <w:rPr>
          <w:sz w:val="24"/>
          <w:szCs w:val="24"/>
        </w:rPr>
        <w:t>образования,</w:t>
      </w:r>
      <w:r w:rsidRPr="00317F10">
        <w:rPr>
          <w:spacing w:val="-1"/>
          <w:sz w:val="24"/>
          <w:szCs w:val="24"/>
        </w:rPr>
        <w:t xml:space="preserve"> </w:t>
      </w:r>
      <w:r w:rsidRPr="00317F10">
        <w:rPr>
          <w:sz w:val="24"/>
          <w:szCs w:val="24"/>
        </w:rPr>
        <w:t>общественности);</w:t>
      </w:r>
    </w:p>
    <w:p w:rsidR="004C5A96" w:rsidRPr="00317F10" w:rsidRDefault="004C5A96" w:rsidP="004C5A96">
      <w:pPr>
        <w:pStyle w:val="a5"/>
        <w:numPr>
          <w:ilvl w:val="0"/>
          <w:numId w:val="14"/>
        </w:numPr>
        <w:tabs>
          <w:tab w:val="left" w:pos="963"/>
        </w:tabs>
        <w:spacing w:before="4" w:line="318" w:lineRule="exact"/>
        <w:ind w:firstLine="0"/>
        <w:rPr>
          <w:sz w:val="24"/>
          <w:szCs w:val="24"/>
        </w:rPr>
      </w:pPr>
      <w:proofErr w:type="gramStart"/>
      <w:r w:rsidRPr="00317F10">
        <w:rPr>
          <w:sz w:val="24"/>
          <w:szCs w:val="24"/>
        </w:rPr>
        <w:t>дистанционное</w:t>
      </w:r>
      <w:proofErr w:type="gramEnd"/>
      <w:r w:rsidRPr="00317F10">
        <w:rPr>
          <w:spacing w:val="-5"/>
          <w:sz w:val="24"/>
          <w:szCs w:val="24"/>
        </w:rPr>
        <w:t xml:space="preserve"> </w:t>
      </w:r>
      <w:r w:rsidRPr="00317F10">
        <w:rPr>
          <w:sz w:val="24"/>
          <w:szCs w:val="24"/>
        </w:rPr>
        <w:t>взаимодействие</w:t>
      </w:r>
      <w:r w:rsidRPr="00317F10">
        <w:rPr>
          <w:spacing w:val="-5"/>
          <w:sz w:val="24"/>
          <w:szCs w:val="24"/>
        </w:rPr>
        <w:t xml:space="preserve"> </w:t>
      </w:r>
      <w:r w:rsidRPr="00317F10">
        <w:rPr>
          <w:sz w:val="24"/>
          <w:szCs w:val="24"/>
        </w:rPr>
        <w:t>с</w:t>
      </w:r>
      <w:r w:rsidRPr="00317F10">
        <w:rPr>
          <w:spacing w:val="-4"/>
          <w:sz w:val="24"/>
          <w:szCs w:val="24"/>
        </w:rPr>
        <w:t xml:space="preserve"> </w:t>
      </w:r>
      <w:r w:rsidRPr="00317F10">
        <w:rPr>
          <w:sz w:val="24"/>
          <w:szCs w:val="24"/>
        </w:rPr>
        <w:t>другими</w:t>
      </w:r>
      <w:r w:rsidRPr="00317F10">
        <w:rPr>
          <w:spacing w:val="-4"/>
          <w:sz w:val="24"/>
          <w:szCs w:val="24"/>
        </w:rPr>
        <w:t xml:space="preserve"> </w:t>
      </w:r>
      <w:r w:rsidRPr="00317F10">
        <w:rPr>
          <w:sz w:val="24"/>
          <w:szCs w:val="24"/>
        </w:rPr>
        <w:t>организациями</w:t>
      </w:r>
      <w:r w:rsidRPr="00317F10">
        <w:rPr>
          <w:spacing w:val="-3"/>
          <w:sz w:val="24"/>
          <w:szCs w:val="24"/>
        </w:rPr>
        <w:t xml:space="preserve"> </w:t>
      </w:r>
      <w:r w:rsidRPr="00317F10">
        <w:rPr>
          <w:sz w:val="24"/>
          <w:szCs w:val="24"/>
        </w:rPr>
        <w:t>социальной</w:t>
      </w:r>
      <w:r w:rsidRPr="00317F10">
        <w:rPr>
          <w:spacing w:val="-6"/>
          <w:sz w:val="24"/>
          <w:szCs w:val="24"/>
        </w:rPr>
        <w:t xml:space="preserve"> </w:t>
      </w:r>
      <w:r w:rsidRPr="00317F10">
        <w:rPr>
          <w:sz w:val="24"/>
          <w:szCs w:val="24"/>
        </w:rPr>
        <w:t>сферы.</w:t>
      </w:r>
    </w:p>
    <w:p w:rsidR="004C5A96" w:rsidRPr="00317F10" w:rsidRDefault="004C5A96" w:rsidP="004C5A96">
      <w:pPr>
        <w:pStyle w:val="a3"/>
        <w:ind w:right="489"/>
      </w:pPr>
      <w:r w:rsidRPr="00317F10">
        <w:t>Информационное</w:t>
      </w:r>
      <w:r w:rsidRPr="00317F10">
        <w:rPr>
          <w:spacing w:val="1"/>
        </w:rPr>
        <w:t xml:space="preserve"> </w:t>
      </w:r>
      <w:r w:rsidRPr="00317F10">
        <w:t>обеспечение</w:t>
      </w:r>
      <w:r w:rsidRPr="00317F10">
        <w:rPr>
          <w:spacing w:val="1"/>
        </w:rPr>
        <w:t xml:space="preserve"> </w:t>
      </w:r>
      <w:r w:rsidRPr="00317F10">
        <w:t>воспитательной</w:t>
      </w:r>
      <w:r w:rsidRPr="00317F10">
        <w:rPr>
          <w:spacing w:val="1"/>
        </w:rPr>
        <w:t xml:space="preserve"> </w:t>
      </w:r>
      <w:r w:rsidRPr="00317F10">
        <w:t>работы</w:t>
      </w:r>
      <w:r w:rsidRPr="00317F10">
        <w:rPr>
          <w:spacing w:val="1"/>
        </w:rPr>
        <w:t xml:space="preserve"> </w:t>
      </w:r>
      <w:r w:rsidRPr="00317F10">
        <w:t>включает:</w:t>
      </w:r>
      <w:r w:rsidRPr="00317F10">
        <w:rPr>
          <w:spacing w:val="1"/>
        </w:rPr>
        <w:t xml:space="preserve"> </w:t>
      </w:r>
      <w:r w:rsidRPr="00317F10">
        <w:t>комплекс</w:t>
      </w:r>
      <w:r w:rsidRPr="00317F10">
        <w:rPr>
          <w:spacing w:val="1"/>
        </w:rPr>
        <w:t xml:space="preserve"> </w:t>
      </w:r>
      <w:r w:rsidRPr="00317F10">
        <w:t>информационных</w:t>
      </w:r>
      <w:r w:rsidRPr="00317F10">
        <w:rPr>
          <w:spacing w:val="1"/>
        </w:rPr>
        <w:t xml:space="preserve"> </w:t>
      </w:r>
      <w:r w:rsidRPr="00317F10">
        <w:t>ресурсов,</w:t>
      </w:r>
      <w:r w:rsidRPr="00317F10">
        <w:rPr>
          <w:spacing w:val="1"/>
        </w:rPr>
        <w:t xml:space="preserve"> </w:t>
      </w:r>
      <w:r w:rsidRPr="00317F10">
        <w:t>в</w:t>
      </w:r>
      <w:r w:rsidRPr="00317F10">
        <w:rPr>
          <w:spacing w:val="1"/>
        </w:rPr>
        <w:t xml:space="preserve"> </w:t>
      </w:r>
      <w:r w:rsidRPr="00317F10">
        <w:t>том</w:t>
      </w:r>
      <w:r w:rsidRPr="00317F10">
        <w:rPr>
          <w:spacing w:val="1"/>
        </w:rPr>
        <w:t xml:space="preserve"> </w:t>
      </w:r>
      <w:r w:rsidRPr="00317F10">
        <w:t>числе</w:t>
      </w:r>
      <w:r w:rsidRPr="00317F10">
        <w:rPr>
          <w:spacing w:val="1"/>
        </w:rPr>
        <w:t xml:space="preserve"> </w:t>
      </w:r>
      <w:r w:rsidRPr="00317F10">
        <w:t>цифровых,</w:t>
      </w:r>
      <w:r w:rsidRPr="00317F10">
        <w:rPr>
          <w:spacing w:val="1"/>
        </w:rPr>
        <w:t xml:space="preserve"> </w:t>
      </w:r>
      <w:r w:rsidRPr="00317F10">
        <w:t>совокупность</w:t>
      </w:r>
      <w:r w:rsidRPr="00317F10">
        <w:rPr>
          <w:spacing w:val="1"/>
        </w:rPr>
        <w:t xml:space="preserve"> </w:t>
      </w:r>
      <w:r w:rsidRPr="00317F10">
        <w:t>технологических</w:t>
      </w:r>
      <w:r w:rsidRPr="00317F10">
        <w:rPr>
          <w:spacing w:val="1"/>
        </w:rPr>
        <w:t xml:space="preserve"> </w:t>
      </w:r>
      <w:r w:rsidRPr="00317F10">
        <w:t>и</w:t>
      </w:r>
      <w:r w:rsidRPr="00317F10">
        <w:rPr>
          <w:spacing w:val="1"/>
        </w:rPr>
        <w:t xml:space="preserve"> </w:t>
      </w:r>
      <w:r w:rsidRPr="00317F10">
        <w:lastRenderedPageBreak/>
        <w:t>аппаратных средств</w:t>
      </w:r>
      <w:r w:rsidRPr="00317F10">
        <w:rPr>
          <w:spacing w:val="1"/>
        </w:rPr>
        <w:t xml:space="preserve"> </w:t>
      </w:r>
      <w:r w:rsidRPr="00317F10">
        <w:t>(компьютеры, принтеры, сканеры</w:t>
      </w:r>
      <w:r w:rsidRPr="00317F10">
        <w:rPr>
          <w:spacing w:val="-1"/>
        </w:rPr>
        <w:t xml:space="preserve"> </w:t>
      </w:r>
      <w:r w:rsidRPr="00317F10">
        <w:t>и др.).</w:t>
      </w:r>
    </w:p>
    <w:p w:rsidR="004C5A96" w:rsidRPr="00317F10" w:rsidRDefault="004C5A96" w:rsidP="004C5A96">
      <w:pPr>
        <w:pStyle w:val="a3"/>
        <w:tabs>
          <w:tab w:val="left" w:pos="6626"/>
        </w:tabs>
        <w:spacing w:line="242" w:lineRule="auto"/>
        <w:ind w:right="1043"/>
      </w:pPr>
      <w:r w:rsidRPr="00317F10">
        <w:t xml:space="preserve">    </w:t>
      </w:r>
      <w:proofErr w:type="gramStart"/>
      <w:r w:rsidRPr="00317F10">
        <w:t>Система  воспитательной</w:t>
      </w:r>
      <w:proofErr w:type="gramEnd"/>
      <w:r w:rsidRPr="00317F10">
        <w:t xml:space="preserve">  деятельности образовательной организации</w:t>
      </w:r>
      <w:r w:rsidRPr="00317F10">
        <w:rPr>
          <w:spacing w:val="-58"/>
        </w:rPr>
        <w:t xml:space="preserve"> </w:t>
      </w:r>
      <w:r w:rsidRPr="00317F10">
        <w:t>представлена</w:t>
      </w:r>
      <w:r w:rsidRPr="00317F10">
        <w:rPr>
          <w:spacing w:val="-2"/>
        </w:rPr>
        <w:t xml:space="preserve"> </w:t>
      </w:r>
      <w:r w:rsidRPr="00317F10">
        <w:t>на</w:t>
      </w:r>
      <w:r w:rsidRPr="00317F10">
        <w:rPr>
          <w:spacing w:val="-1"/>
        </w:rPr>
        <w:t xml:space="preserve"> </w:t>
      </w:r>
      <w:r w:rsidRPr="00317F10">
        <w:t>сайте</w:t>
      </w:r>
      <w:r w:rsidRPr="00317F10">
        <w:rPr>
          <w:spacing w:val="1"/>
        </w:rPr>
        <w:t xml:space="preserve"> </w:t>
      </w:r>
      <w:r w:rsidRPr="00317F10">
        <w:t>организации.</w:t>
      </w:r>
    </w:p>
    <w:p w:rsidR="004C5A96" w:rsidRPr="00317F10" w:rsidRDefault="004C5A96" w:rsidP="004C5A96">
      <w:pPr>
        <w:shd w:val="clear" w:color="auto" w:fill="FFFFFF"/>
        <w:spacing w:line="276" w:lineRule="auto"/>
        <w:rPr>
          <w:sz w:val="24"/>
          <w:szCs w:val="24"/>
        </w:rPr>
      </w:pPr>
      <w:r w:rsidRPr="00317F10">
        <w:rPr>
          <w:sz w:val="24"/>
          <w:szCs w:val="24"/>
        </w:rPr>
        <w:t xml:space="preserve">Реализация цели проводилась по направлениям (модулям программы воспитания) и выполнению календарного плана воспитательной работы МКОУ СОШ </w:t>
      </w:r>
      <w:proofErr w:type="gramStart"/>
      <w:r w:rsidRPr="00317F10">
        <w:rPr>
          <w:sz w:val="24"/>
          <w:szCs w:val="24"/>
        </w:rPr>
        <w:t>с.п.Шитхала  на</w:t>
      </w:r>
      <w:proofErr w:type="gramEnd"/>
      <w:r w:rsidRPr="00317F10">
        <w:rPr>
          <w:sz w:val="24"/>
          <w:szCs w:val="24"/>
        </w:rPr>
        <w:t xml:space="preserve"> 2024-2025 учебный год.</w:t>
      </w:r>
    </w:p>
    <w:p w:rsidR="004C5A96" w:rsidRPr="00317F10" w:rsidRDefault="004C5A96" w:rsidP="004C5A96">
      <w:pPr>
        <w:shd w:val="clear" w:color="auto" w:fill="FFFFFF"/>
        <w:spacing w:line="276" w:lineRule="auto"/>
        <w:rPr>
          <w:sz w:val="24"/>
          <w:szCs w:val="24"/>
        </w:rPr>
      </w:pPr>
      <w:r w:rsidRPr="00317F10">
        <w:rPr>
          <w:sz w:val="24"/>
          <w:szCs w:val="24"/>
        </w:rPr>
        <w:t>Программа включает реализацию 11 модулей:</w:t>
      </w:r>
    </w:p>
    <w:p w:rsidR="004C5A96" w:rsidRPr="00317F10" w:rsidRDefault="004C5A96" w:rsidP="004C5A96">
      <w:pPr>
        <w:pStyle w:val="a5"/>
        <w:numPr>
          <w:ilvl w:val="0"/>
          <w:numId w:val="23"/>
        </w:numPr>
        <w:shd w:val="clear" w:color="auto" w:fill="FFFFFF"/>
        <w:autoSpaceDE/>
        <w:autoSpaceDN/>
        <w:spacing w:line="276" w:lineRule="auto"/>
        <w:ind w:firstLine="0"/>
        <w:contextualSpacing/>
        <w:rPr>
          <w:sz w:val="24"/>
          <w:szCs w:val="24"/>
        </w:rPr>
      </w:pPr>
      <w:r w:rsidRPr="00317F10">
        <w:rPr>
          <w:sz w:val="24"/>
          <w:szCs w:val="24"/>
        </w:rPr>
        <w:t>Модуль «Урочная деятельность»</w:t>
      </w:r>
    </w:p>
    <w:p w:rsidR="004C5A96" w:rsidRPr="00317F10" w:rsidRDefault="004C5A96" w:rsidP="004C5A96">
      <w:pPr>
        <w:pStyle w:val="a5"/>
        <w:numPr>
          <w:ilvl w:val="0"/>
          <w:numId w:val="23"/>
        </w:numPr>
        <w:shd w:val="clear" w:color="auto" w:fill="FFFFFF"/>
        <w:autoSpaceDE/>
        <w:autoSpaceDN/>
        <w:spacing w:line="276" w:lineRule="auto"/>
        <w:ind w:firstLine="0"/>
        <w:contextualSpacing/>
        <w:rPr>
          <w:sz w:val="24"/>
          <w:szCs w:val="24"/>
        </w:rPr>
      </w:pPr>
      <w:r w:rsidRPr="00317F10">
        <w:rPr>
          <w:sz w:val="24"/>
          <w:szCs w:val="24"/>
        </w:rPr>
        <w:t>Модуль «Классное руководство»</w:t>
      </w:r>
    </w:p>
    <w:p w:rsidR="004C5A96" w:rsidRPr="00317F10" w:rsidRDefault="004C5A96" w:rsidP="004C5A96">
      <w:pPr>
        <w:pStyle w:val="a5"/>
        <w:numPr>
          <w:ilvl w:val="0"/>
          <w:numId w:val="23"/>
        </w:numPr>
        <w:shd w:val="clear" w:color="auto" w:fill="FFFFFF"/>
        <w:autoSpaceDE/>
        <w:autoSpaceDN/>
        <w:spacing w:line="276" w:lineRule="auto"/>
        <w:ind w:firstLine="0"/>
        <w:contextualSpacing/>
        <w:rPr>
          <w:sz w:val="24"/>
          <w:szCs w:val="24"/>
        </w:rPr>
      </w:pPr>
      <w:r w:rsidRPr="00317F10">
        <w:rPr>
          <w:sz w:val="24"/>
          <w:szCs w:val="24"/>
        </w:rPr>
        <w:t>Модуль «Внеурочная деятельность»</w:t>
      </w:r>
    </w:p>
    <w:p w:rsidR="004C5A96" w:rsidRPr="00317F10" w:rsidRDefault="004C5A96" w:rsidP="004C5A96">
      <w:pPr>
        <w:pStyle w:val="a5"/>
        <w:numPr>
          <w:ilvl w:val="0"/>
          <w:numId w:val="23"/>
        </w:numPr>
        <w:shd w:val="clear" w:color="auto" w:fill="FFFFFF"/>
        <w:autoSpaceDE/>
        <w:autoSpaceDN/>
        <w:spacing w:line="276" w:lineRule="auto"/>
        <w:ind w:firstLine="0"/>
        <w:contextualSpacing/>
        <w:rPr>
          <w:sz w:val="24"/>
          <w:szCs w:val="24"/>
        </w:rPr>
      </w:pPr>
      <w:r w:rsidRPr="00317F10">
        <w:rPr>
          <w:sz w:val="24"/>
          <w:szCs w:val="24"/>
        </w:rPr>
        <w:t>Модуль «Основные школьные дела»</w:t>
      </w:r>
    </w:p>
    <w:p w:rsidR="004C5A96" w:rsidRPr="00317F10" w:rsidRDefault="004C5A96" w:rsidP="004C5A96">
      <w:pPr>
        <w:pStyle w:val="a5"/>
        <w:numPr>
          <w:ilvl w:val="0"/>
          <w:numId w:val="23"/>
        </w:numPr>
        <w:shd w:val="clear" w:color="auto" w:fill="FFFFFF"/>
        <w:autoSpaceDE/>
        <w:autoSpaceDN/>
        <w:spacing w:line="276" w:lineRule="auto"/>
        <w:ind w:firstLine="0"/>
        <w:contextualSpacing/>
        <w:rPr>
          <w:sz w:val="24"/>
          <w:szCs w:val="24"/>
        </w:rPr>
      </w:pPr>
      <w:r w:rsidRPr="00317F10">
        <w:rPr>
          <w:sz w:val="24"/>
          <w:szCs w:val="24"/>
        </w:rPr>
        <w:t>Модуль «Самоуправление»</w:t>
      </w:r>
    </w:p>
    <w:p w:rsidR="004C5A96" w:rsidRPr="00317F10" w:rsidRDefault="004C5A96" w:rsidP="004C5A96">
      <w:pPr>
        <w:pStyle w:val="a5"/>
        <w:numPr>
          <w:ilvl w:val="0"/>
          <w:numId w:val="23"/>
        </w:numPr>
        <w:shd w:val="clear" w:color="auto" w:fill="FFFFFF"/>
        <w:autoSpaceDE/>
        <w:autoSpaceDN/>
        <w:spacing w:line="276" w:lineRule="auto"/>
        <w:ind w:firstLine="0"/>
        <w:contextualSpacing/>
        <w:rPr>
          <w:sz w:val="24"/>
          <w:szCs w:val="24"/>
        </w:rPr>
      </w:pPr>
      <w:r w:rsidRPr="00317F10">
        <w:rPr>
          <w:sz w:val="24"/>
          <w:szCs w:val="24"/>
        </w:rPr>
        <w:t>Модуль «Внешкольные мероприятия»</w:t>
      </w:r>
    </w:p>
    <w:p w:rsidR="004C5A96" w:rsidRPr="00317F10" w:rsidRDefault="004C5A96" w:rsidP="004C5A96">
      <w:pPr>
        <w:pStyle w:val="a5"/>
        <w:numPr>
          <w:ilvl w:val="0"/>
          <w:numId w:val="23"/>
        </w:numPr>
        <w:shd w:val="clear" w:color="auto" w:fill="FFFFFF"/>
        <w:autoSpaceDE/>
        <w:autoSpaceDN/>
        <w:spacing w:line="276" w:lineRule="auto"/>
        <w:ind w:firstLine="0"/>
        <w:contextualSpacing/>
        <w:rPr>
          <w:sz w:val="24"/>
          <w:szCs w:val="24"/>
        </w:rPr>
      </w:pPr>
      <w:r w:rsidRPr="00317F10">
        <w:rPr>
          <w:sz w:val="24"/>
          <w:szCs w:val="24"/>
        </w:rPr>
        <w:t>Модуль «Взаимодействие с родителями»</w:t>
      </w:r>
    </w:p>
    <w:p w:rsidR="004C5A96" w:rsidRPr="00317F10" w:rsidRDefault="004C5A96" w:rsidP="004C5A96">
      <w:pPr>
        <w:pStyle w:val="a5"/>
        <w:numPr>
          <w:ilvl w:val="0"/>
          <w:numId w:val="23"/>
        </w:numPr>
        <w:shd w:val="clear" w:color="auto" w:fill="FFFFFF"/>
        <w:autoSpaceDE/>
        <w:autoSpaceDN/>
        <w:spacing w:line="276" w:lineRule="auto"/>
        <w:ind w:firstLine="0"/>
        <w:contextualSpacing/>
        <w:rPr>
          <w:sz w:val="24"/>
          <w:szCs w:val="24"/>
        </w:rPr>
      </w:pPr>
      <w:r w:rsidRPr="00317F10">
        <w:rPr>
          <w:sz w:val="24"/>
          <w:szCs w:val="24"/>
        </w:rPr>
        <w:t>Модуль «Профориентация»</w:t>
      </w:r>
    </w:p>
    <w:p w:rsidR="004C5A96" w:rsidRPr="00317F10" w:rsidRDefault="004C5A96" w:rsidP="004C5A96">
      <w:pPr>
        <w:pStyle w:val="a5"/>
        <w:numPr>
          <w:ilvl w:val="0"/>
          <w:numId w:val="23"/>
        </w:numPr>
        <w:shd w:val="clear" w:color="auto" w:fill="FFFFFF"/>
        <w:autoSpaceDE/>
        <w:autoSpaceDN/>
        <w:spacing w:line="276" w:lineRule="auto"/>
        <w:ind w:firstLine="0"/>
        <w:contextualSpacing/>
        <w:rPr>
          <w:sz w:val="24"/>
          <w:szCs w:val="24"/>
        </w:rPr>
      </w:pPr>
      <w:r w:rsidRPr="00317F10">
        <w:rPr>
          <w:sz w:val="24"/>
          <w:szCs w:val="24"/>
        </w:rPr>
        <w:t>Модуль «Социальное партнерство»</w:t>
      </w:r>
    </w:p>
    <w:p w:rsidR="004C5A96" w:rsidRPr="00317F10" w:rsidRDefault="004C5A96" w:rsidP="004C5A96">
      <w:pPr>
        <w:pStyle w:val="a5"/>
        <w:numPr>
          <w:ilvl w:val="0"/>
          <w:numId w:val="23"/>
        </w:numPr>
        <w:shd w:val="clear" w:color="auto" w:fill="FFFFFF"/>
        <w:autoSpaceDE/>
        <w:autoSpaceDN/>
        <w:spacing w:line="276" w:lineRule="auto"/>
        <w:ind w:firstLine="0"/>
        <w:contextualSpacing/>
        <w:rPr>
          <w:sz w:val="24"/>
          <w:szCs w:val="24"/>
        </w:rPr>
      </w:pPr>
      <w:r w:rsidRPr="00317F10">
        <w:rPr>
          <w:sz w:val="24"/>
          <w:szCs w:val="24"/>
        </w:rPr>
        <w:t>Модуль «Организация предметно-эстетической среды»</w:t>
      </w:r>
    </w:p>
    <w:p w:rsidR="004C5A96" w:rsidRPr="00317F10" w:rsidRDefault="004C5A96" w:rsidP="004C5A96">
      <w:pPr>
        <w:pStyle w:val="a5"/>
        <w:numPr>
          <w:ilvl w:val="0"/>
          <w:numId w:val="23"/>
        </w:numPr>
        <w:shd w:val="clear" w:color="auto" w:fill="FFFFFF"/>
        <w:autoSpaceDE/>
        <w:autoSpaceDN/>
        <w:spacing w:line="276" w:lineRule="auto"/>
        <w:ind w:firstLine="0"/>
        <w:contextualSpacing/>
        <w:rPr>
          <w:sz w:val="24"/>
          <w:szCs w:val="24"/>
        </w:rPr>
      </w:pPr>
      <w:r w:rsidRPr="00317F10">
        <w:rPr>
          <w:sz w:val="24"/>
          <w:szCs w:val="24"/>
        </w:rPr>
        <w:t>Модуль «Профилактика и безопасность»</w:t>
      </w:r>
    </w:p>
    <w:p w:rsidR="004C5A96" w:rsidRPr="00317F10" w:rsidRDefault="004C5A96" w:rsidP="004C5A96">
      <w:pPr>
        <w:shd w:val="clear" w:color="auto" w:fill="FFFFFF"/>
        <w:spacing w:line="276" w:lineRule="auto"/>
        <w:rPr>
          <w:sz w:val="24"/>
          <w:szCs w:val="24"/>
        </w:rPr>
      </w:pPr>
      <w:r w:rsidRPr="00317F10">
        <w:rPr>
          <w:sz w:val="24"/>
          <w:szCs w:val="24"/>
        </w:rPr>
        <w:t>Каждый модуль отражен в календарных планах воспитательной работы, реализуемых по ступеням образования (1-4 классы,5-9 классы, 10-11 классы)</w:t>
      </w:r>
    </w:p>
    <w:p w:rsidR="004C5A96" w:rsidRPr="00317F10" w:rsidRDefault="004C5A96" w:rsidP="004C5A96">
      <w:pPr>
        <w:tabs>
          <w:tab w:val="left" w:pos="851"/>
        </w:tabs>
        <w:spacing w:line="276" w:lineRule="auto"/>
        <w:rPr>
          <w:sz w:val="24"/>
          <w:szCs w:val="24"/>
        </w:rPr>
      </w:pPr>
      <w:r w:rsidRPr="00317F10">
        <w:rPr>
          <w:b/>
          <w:sz w:val="24"/>
          <w:szCs w:val="24"/>
        </w:rPr>
        <w:t xml:space="preserve">1.Урочная деятельность </w:t>
      </w:r>
    </w:p>
    <w:p w:rsidR="004C5A96" w:rsidRPr="00317F10" w:rsidRDefault="004C5A96" w:rsidP="004C5A96">
      <w:pPr>
        <w:tabs>
          <w:tab w:val="left" w:pos="851"/>
        </w:tabs>
        <w:spacing w:line="276" w:lineRule="auto"/>
        <w:rPr>
          <w:sz w:val="24"/>
          <w:szCs w:val="24"/>
        </w:rPr>
      </w:pPr>
      <w:r w:rsidRPr="00317F10">
        <w:rPr>
          <w:sz w:val="24"/>
          <w:szCs w:val="24"/>
        </w:rPr>
        <w:t xml:space="preserve">        Структурная единица данной деятельности – урок, как основная форма учебно-воспитательной работы </w:t>
      </w:r>
      <w:proofErr w:type="gramStart"/>
      <w:r w:rsidRPr="00317F10">
        <w:rPr>
          <w:sz w:val="24"/>
          <w:szCs w:val="24"/>
        </w:rPr>
        <w:t>в  школе</w:t>
      </w:r>
      <w:proofErr w:type="gramEnd"/>
      <w:r w:rsidRPr="00317F10">
        <w:rPr>
          <w:sz w:val="24"/>
          <w:szCs w:val="24"/>
        </w:rPr>
        <w:t>.</w:t>
      </w:r>
    </w:p>
    <w:p w:rsidR="004C5A96" w:rsidRPr="00317F10" w:rsidRDefault="004C5A96" w:rsidP="004C5A96">
      <w:pPr>
        <w:tabs>
          <w:tab w:val="left" w:pos="851"/>
          <w:tab w:val="left" w:pos="993"/>
        </w:tabs>
        <w:spacing w:line="276" w:lineRule="auto"/>
        <w:rPr>
          <w:sz w:val="24"/>
          <w:szCs w:val="24"/>
        </w:rPr>
      </w:pPr>
      <w:r w:rsidRPr="00317F10">
        <w:rPr>
          <w:sz w:val="24"/>
          <w:szCs w:val="24"/>
        </w:rPr>
        <w:t xml:space="preserve">          В течении учебного года было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учителями были включены в рабочие программы учебных предметов, </w:t>
      </w:r>
      <w:proofErr w:type="gramStart"/>
      <w:r w:rsidRPr="00317F10">
        <w:rPr>
          <w:sz w:val="24"/>
          <w:szCs w:val="24"/>
        </w:rPr>
        <w:t>курсов  тематики</w:t>
      </w:r>
      <w:proofErr w:type="gramEnd"/>
      <w:r w:rsidRPr="00317F10">
        <w:rPr>
          <w:sz w:val="24"/>
          <w:szCs w:val="24"/>
        </w:rPr>
        <w:t xml:space="preserve"> в соответствии с календарным планом воспитательной работы;</w:t>
      </w:r>
    </w:p>
    <w:p w:rsidR="004C5A96" w:rsidRPr="00317F10" w:rsidRDefault="004C5A96" w:rsidP="004C5A96">
      <w:pPr>
        <w:shd w:val="clear" w:color="auto" w:fill="FFFFFF"/>
        <w:spacing w:line="276" w:lineRule="auto"/>
        <w:rPr>
          <w:sz w:val="24"/>
          <w:szCs w:val="24"/>
        </w:rPr>
      </w:pPr>
      <w:r w:rsidRPr="00317F10">
        <w:rPr>
          <w:sz w:val="24"/>
          <w:szCs w:val="24"/>
        </w:rPr>
        <w:t xml:space="preserve">        В нашей школе в 2024-2025 учебном году были проведены открытые уроки для родителей обучающихся.</w:t>
      </w:r>
    </w:p>
    <w:p w:rsidR="004C5A96" w:rsidRPr="00317F10" w:rsidRDefault="004C5A96" w:rsidP="004C5A96">
      <w:pPr>
        <w:shd w:val="clear" w:color="auto" w:fill="FFFFFF"/>
        <w:spacing w:line="276" w:lineRule="auto"/>
        <w:rPr>
          <w:sz w:val="24"/>
          <w:szCs w:val="24"/>
        </w:rPr>
      </w:pPr>
      <w:r w:rsidRPr="00317F10">
        <w:rPr>
          <w:sz w:val="24"/>
          <w:szCs w:val="24"/>
        </w:rPr>
        <w:t xml:space="preserve">        Открытый урок в отличие от обычных — специально подготовленная форма организации методической работы, в то же время на таких уроках протекает реальный учебный процесс. На открытом уроке учитель показывает, демонстрирует свой позитивный или инновационный опыт, реализацию методической идеи, применение того или иного методического приема или метода обучения.</w:t>
      </w:r>
    </w:p>
    <w:p w:rsidR="004C5A96" w:rsidRPr="00317F10" w:rsidRDefault="004C5A96" w:rsidP="004C5A96">
      <w:pPr>
        <w:spacing w:line="276" w:lineRule="auto"/>
        <w:rPr>
          <w:sz w:val="24"/>
          <w:szCs w:val="24"/>
        </w:rPr>
      </w:pPr>
      <w:r w:rsidRPr="00317F10">
        <w:rPr>
          <w:sz w:val="24"/>
          <w:szCs w:val="24"/>
        </w:rPr>
        <w:t xml:space="preserve">       Уроки соответствуют требованиям ФГОС. Педагоги на уроках используют нестандартные ситуации, грамотно сочетают различные формы работы, формируют проблемные ситуации. Также они используют вариативные формы организации взаимодействия между учениками: интеллектуальные соревнования, мозговой штурм, викторины, игры и т.д.</w:t>
      </w:r>
    </w:p>
    <w:p w:rsidR="004C5A96" w:rsidRPr="00317F10" w:rsidRDefault="004C5A96" w:rsidP="004C5A96">
      <w:pPr>
        <w:tabs>
          <w:tab w:val="left" w:pos="993"/>
        </w:tabs>
        <w:spacing w:line="276" w:lineRule="auto"/>
        <w:ind w:left="709"/>
        <w:rPr>
          <w:b/>
          <w:sz w:val="24"/>
          <w:szCs w:val="24"/>
        </w:rPr>
      </w:pPr>
      <w:r w:rsidRPr="00317F10">
        <w:rPr>
          <w:b/>
          <w:sz w:val="24"/>
          <w:szCs w:val="24"/>
        </w:rPr>
        <w:t>2. Классное руководство</w:t>
      </w:r>
    </w:p>
    <w:p w:rsidR="004C5A96" w:rsidRPr="00317F10" w:rsidRDefault="004C5A96" w:rsidP="004C5A96">
      <w:pPr>
        <w:shd w:val="clear" w:color="auto" w:fill="FFFFFF"/>
        <w:spacing w:line="276" w:lineRule="auto"/>
        <w:rPr>
          <w:sz w:val="24"/>
          <w:szCs w:val="24"/>
        </w:rPr>
      </w:pPr>
      <w:r w:rsidRPr="00317F10">
        <w:rPr>
          <w:sz w:val="24"/>
          <w:szCs w:val="24"/>
        </w:rPr>
        <w:t>Осуществляя работу с классом, классный руководитель организует работу с коллективом класса, индивидуальную работу с обучающимися класса, работу с учителями, преподающими в данном классе, работу с родителями обучающихся или их законными представителями. В школе работают 11 классных руководителя в 11 классных коллективах.</w:t>
      </w:r>
    </w:p>
    <w:p w:rsidR="004C5A96" w:rsidRPr="00317F10" w:rsidRDefault="004C5A96" w:rsidP="004C5A96">
      <w:pPr>
        <w:shd w:val="clear" w:color="auto" w:fill="FFFFFF"/>
        <w:spacing w:line="276" w:lineRule="auto"/>
        <w:rPr>
          <w:sz w:val="24"/>
          <w:szCs w:val="24"/>
        </w:rPr>
      </w:pPr>
      <w:r w:rsidRPr="00317F10">
        <w:rPr>
          <w:sz w:val="24"/>
          <w:szCs w:val="24"/>
        </w:rPr>
        <w:t>Составлены планы ВР во всех классах за 2024-2025 учебный год, оформлены социальные паспорта класса, на основании которых был составлен социальный паспорт школы.</w:t>
      </w:r>
    </w:p>
    <w:p w:rsidR="004C5A96" w:rsidRPr="00317F10" w:rsidRDefault="004C5A96" w:rsidP="004C5A96">
      <w:pPr>
        <w:shd w:val="clear" w:color="auto" w:fill="FFFFFF"/>
        <w:spacing w:line="276" w:lineRule="auto"/>
        <w:rPr>
          <w:sz w:val="24"/>
          <w:szCs w:val="24"/>
        </w:rPr>
      </w:pPr>
      <w:r w:rsidRPr="00317F10">
        <w:rPr>
          <w:sz w:val="24"/>
          <w:szCs w:val="24"/>
        </w:rPr>
        <w:t xml:space="preserve">Классными руководителями проводилась работа с учителями-предметниками по вопросу успеваемости учащихся, родителям неуспевающих и слабоуспевающих учащихся направлены уведомления по успеваемости детей, с выпиской оценок. Проводилась индивидуальная работа по </w:t>
      </w:r>
      <w:r w:rsidRPr="00317F10">
        <w:rPr>
          <w:sz w:val="24"/>
          <w:szCs w:val="24"/>
        </w:rPr>
        <w:lastRenderedPageBreak/>
        <w:t>повышению успеваемости учащихся. Перед каникулами проводился инструктаж с учащимися по ПБ, ПДД.</w:t>
      </w:r>
    </w:p>
    <w:p w:rsidR="004C5A96" w:rsidRPr="00317F10" w:rsidRDefault="004C5A96" w:rsidP="004C5A96">
      <w:pPr>
        <w:shd w:val="clear" w:color="auto" w:fill="FFFFFF"/>
        <w:spacing w:line="276" w:lineRule="auto"/>
        <w:rPr>
          <w:sz w:val="24"/>
          <w:szCs w:val="24"/>
        </w:rPr>
      </w:pPr>
      <w:r w:rsidRPr="00317F10">
        <w:rPr>
          <w:sz w:val="24"/>
          <w:szCs w:val="24"/>
        </w:rPr>
        <w:t>Формы наставничества, реализуемые в школе</w:t>
      </w:r>
    </w:p>
    <w:p w:rsidR="004C5A96" w:rsidRPr="00317F10" w:rsidRDefault="004C5A96" w:rsidP="004C5A96">
      <w:pPr>
        <w:shd w:val="clear" w:color="auto" w:fill="FFFFFF"/>
        <w:spacing w:line="276" w:lineRule="auto"/>
        <w:rPr>
          <w:sz w:val="24"/>
          <w:szCs w:val="24"/>
        </w:rPr>
      </w:pPr>
      <w:r w:rsidRPr="00317F10">
        <w:rPr>
          <w:sz w:val="24"/>
          <w:szCs w:val="24"/>
        </w:rPr>
        <w:t>Модель наставничества «учитель – ученик», «ученик -  ученик», «учитель – учитель»:</w:t>
      </w:r>
    </w:p>
    <w:p w:rsidR="004C5A96" w:rsidRPr="00317F10" w:rsidRDefault="004C5A96" w:rsidP="004C5A96">
      <w:pPr>
        <w:shd w:val="clear" w:color="auto" w:fill="FFFFFF"/>
        <w:spacing w:line="276" w:lineRule="auto"/>
        <w:rPr>
          <w:sz w:val="24"/>
          <w:szCs w:val="24"/>
        </w:rPr>
      </w:pPr>
      <w:r w:rsidRPr="00317F10">
        <w:rPr>
          <w:sz w:val="24"/>
          <w:szCs w:val="24"/>
        </w:rPr>
        <w:t>- проектная деятельность (5-11 классы);</w:t>
      </w:r>
    </w:p>
    <w:p w:rsidR="004C5A96" w:rsidRPr="00317F10" w:rsidRDefault="004C5A96" w:rsidP="004C5A96">
      <w:pPr>
        <w:shd w:val="clear" w:color="auto" w:fill="FFFFFF"/>
        <w:spacing w:line="276" w:lineRule="auto"/>
        <w:rPr>
          <w:sz w:val="24"/>
          <w:szCs w:val="24"/>
        </w:rPr>
      </w:pPr>
      <w:r w:rsidRPr="00317F10">
        <w:rPr>
          <w:sz w:val="24"/>
          <w:szCs w:val="24"/>
        </w:rPr>
        <w:t xml:space="preserve">- работа наставников с обучающимися, состоящими на </w:t>
      </w:r>
      <w:proofErr w:type="gramStart"/>
      <w:r w:rsidRPr="00317F10">
        <w:rPr>
          <w:sz w:val="24"/>
          <w:szCs w:val="24"/>
        </w:rPr>
        <w:t>учёте ;</w:t>
      </w:r>
      <w:proofErr w:type="gramEnd"/>
    </w:p>
    <w:p w:rsidR="004C5A96" w:rsidRPr="00317F10" w:rsidRDefault="004C5A96" w:rsidP="004C5A96">
      <w:pPr>
        <w:shd w:val="clear" w:color="auto" w:fill="FFFFFF"/>
        <w:spacing w:line="276" w:lineRule="auto"/>
        <w:rPr>
          <w:sz w:val="24"/>
          <w:szCs w:val="24"/>
        </w:rPr>
      </w:pPr>
      <w:r w:rsidRPr="00317F10">
        <w:rPr>
          <w:sz w:val="24"/>
          <w:szCs w:val="24"/>
        </w:rPr>
        <w:t>- проведение коллективных творческих дел</w:t>
      </w:r>
    </w:p>
    <w:p w:rsidR="004C5A96" w:rsidRPr="00317F10" w:rsidRDefault="004C5A96" w:rsidP="004C5A96">
      <w:pPr>
        <w:shd w:val="clear" w:color="auto" w:fill="FFFFFF"/>
        <w:spacing w:line="276" w:lineRule="auto"/>
        <w:rPr>
          <w:sz w:val="24"/>
          <w:szCs w:val="24"/>
        </w:rPr>
      </w:pPr>
      <w:r w:rsidRPr="00317F10">
        <w:rPr>
          <w:sz w:val="24"/>
          <w:szCs w:val="24"/>
        </w:rPr>
        <w:t xml:space="preserve">-работа совета </w:t>
      </w:r>
      <w:proofErr w:type="spellStart"/>
      <w:r w:rsidRPr="00317F10">
        <w:rPr>
          <w:sz w:val="24"/>
          <w:szCs w:val="24"/>
        </w:rPr>
        <w:t>обучащихся</w:t>
      </w:r>
      <w:proofErr w:type="spellEnd"/>
      <w:r w:rsidRPr="00317F10">
        <w:rPr>
          <w:sz w:val="24"/>
          <w:szCs w:val="24"/>
        </w:rPr>
        <w:t xml:space="preserve"> школы,</w:t>
      </w:r>
    </w:p>
    <w:p w:rsidR="004C5A96" w:rsidRPr="00317F10" w:rsidRDefault="004C5A96" w:rsidP="004C5A96">
      <w:pPr>
        <w:shd w:val="clear" w:color="auto" w:fill="FFFFFF"/>
        <w:spacing w:line="276" w:lineRule="auto"/>
        <w:rPr>
          <w:sz w:val="24"/>
          <w:szCs w:val="24"/>
        </w:rPr>
      </w:pPr>
      <w:r w:rsidRPr="00317F10">
        <w:rPr>
          <w:sz w:val="24"/>
          <w:szCs w:val="24"/>
        </w:rPr>
        <w:t>- методическая помощь.</w:t>
      </w:r>
    </w:p>
    <w:p w:rsidR="004C5A96" w:rsidRPr="00317F10" w:rsidRDefault="004C5A96" w:rsidP="004C5A96">
      <w:pPr>
        <w:shd w:val="clear" w:color="auto" w:fill="FFFFFF"/>
        <w:spacing w:line="276" w:lineRule="auto"/>
        <w:rPr>
          <w:sz w:val="24"/>
          <w:szCs w:val="24"/>
        </w:rPr>
      </w:pPr>
      <w:r w:rsidRPr="00317F10">
        <w:rPr>
          <w:sz w:val="24"/>
          <w:szCs w:val="24"/>
        </w:rPr>
        <w:t xml:space="preserve">Количество наставников - </w:t>
      </w:r>
      <w:proofErr w:type="gramStart"/>
      <w:r w:rsidRPr="00317F10">
        <w:rPr>
          <w:sz w:val="24"/>
          <w:szCs w:val="24"/>
        </w:rPr>
        <w:t>педагогов  (</w:t>
      </w:r>
      <w:proofErr w:type="gramEnd"/>
      <w:r w:rsidRPr="00317F10">
        <w:rPr>
          <w:sz w:val="24"/>
          <w:szCs w:val="24"/>
        </w:rPr>
        <w:t>взрослых) – 11, количество наставников от 10 до 19 лет – 15, количество наставляемых  от 10 до 19 лет – 67.</w:t>
      </w:r>
    </w:p>
    <w:p w:rsidR="004C5A96" w:rsidRPr="00317F10" w:rsidRDefault="004C5A96" w:rsidP="004C5A96">
      <w:pPr>
        <w:pStyle w:val="a3"/>
        <w:spacing w:before="4" w:line="276" w:lineRule="auto"/>
        <w:ind w:right="480"/>
      </w:pPr>
      <w:r w:rsidRPr="00317F10">
        <w:rPr>
          <w:b/>
        </w:rPr>
        <w:t xml:space="preserve"> «Разговоры о важном» </w:t>
      </w:r>
      <w:r w:rsidRPr="00317F10">
        <w:t xml:space="preserve">— </w:t>
      </w:r>
      <w:hyperlink r:id="rId9">
        <w:r w:rsidRPr="00317F10">
          <w:t>внеурочное занятие в России</w:t>
        </w:r>
      </w:hyperlink>
      <w:r w:rsidRPr="00317F10">
        <w:t xml:space="preserve"> проходит первым по понедельникам, после обязательных</w:t>
      </w:r>
      <w:r w:rsidRPr="00317F10">
        <w:rPr>
          <w:spacing w:val="1"/>
        </w:rPr>
        <w:t xml:space="preserve"> </w:t>
      </w:r>
      <w:r w:rsidRPr="00317F10">
        <w:t>линеек с поднятием флага и гимна России, и представляет собой тематический классный час.</w:t>
      </w:r>
      <w:r w:rsidRPr="00317F10">
        <w:rPr>
          <w:spacing w:val="1"/>
        </w:rPr>
        <w:t xml:space="preserve"> </w:t>
      </w:r>
      <w:r w:rsidRPr="00317F10">
        <w:t>Предмет направлен на «укрепление традиционных российских духовно-нравственных</w:t>
      </w:r>
      <w:r w:rsidRPr="00317F10">
        <w:rPr>
          <w:spacing w:val="1"/>
        </w:rPr>
        <w:t xml:space="preserve"> </w:t>
      </w:r>
      <w:r w:rsidRPr="00317F10">
        <w:t xml:space="preserve">ценностей» и «воспитание </w:t>
      </w:r>
      <w:hyperlink r:id="rId10">
        <w:r w:rsidRPr="00317F10">
          <w:t>патриотизма</w:t>
        </w:r>
      </w:hyperlink>
      <w:r w:rsidRPr="00317F10">
        <w:t>» среди российских школьников. Также классные</w:t>
      </w:r>
      <w:r w:rsidRPr="00317F10">
        <w:rPr>
          <w:spacing w:val="1"/>
        </w:rPr>
        <w:t xml:space="preserve"> </w:t>
      </w:r>
      <w:r w:rsidRPr="00317F10">
        <w:t>руководители</w:t>
      </w:r>
      <w:r w:rsidRPr="00317F10">
        <w:rPr>
          <w:spacing w:val="-3"/>
        </w:rPr>
        <w:t xml:space="preserve"> </w:t>
      </w:r>
      <w:r w:rsidRPr="00317F10">
        <w:t>проводят</w:t>
      </w:r>
      <w:r w:rsidRPr="00317F10">
        <w:rPr>
          <w:spacing w:val="-2"/>
        </w:rPr>
        <w:t xml:space="preserve"> </w:t>
      </w:r>
      <w:r w:rsidRPr="00317F10">
        <w:t>классные</w:t>
      </w:r>
      <w:r w:rsidRPr="00317F10">
        <w:rPr>
          <w:spacing w:val="1"/>
        </w:rPr>
        <w:t xml:space="preserve"> </w:t>
      </w:r>
      <w:r w:rsidRPr="00317F10">
        <w:t>часы:</w:t>
      </w:r>
    </w:p>
    <w:p w:rsidR="004C5A96" w:rsidRPr="00317F10" w:rsidRDefault="004C5A96" w:rsidP="004C5A96">
      <w:pPr>
        <w:pStyle w:val="a3"/>
        <w:spacing w:line="276" w:lineRule="auto"/>
        <w:ind w:right="273"/>
      </w:pPr>
      <w:r w:rsidRPr="00317F10">
        <w:t>-тематические</w:t>
      </w:r>
      <w:r w:rsidRPr="00317F10">
        <w:rPr>
          <w:spacing w:val="-4"/>
        </w:rPr>
        <w:t xml:space="preserve"> </w:t>
      </w:r>
      <w:r w:rsidRPr="00317F10">
        <w:t>(согласно</w:t>
      </w:r>
      <w:r w:rsidRPr="00317F10">
        <w:rPr>
          <w:spacing w:val="-3"/>
        </w:rPr>
        <w:t xml:space="preserve"> </w:t>
      </w:r>
      <w:r w:rsidRPr="00317F10">
        <w:t>плану</w:t>
      </w:r>
      <w:r w:rsidRPr="00317F10">
        <w:rPr>
          <w:spacing w:val="-12"/>
        </w:rPr>
        <w:t xml:space="preserve"> </w:t>
      </w:r>
      <w:r w:rsidRPr="00317F10">
        <w:t>классного</w:t>
      </w:r>
      <w:r w:rsidRPr="00317F10">
        <w:rPr>
          <w:spacing w:val="1"/>
        </w:rPr>
        <w:t xml:space="preserve"> </w:t>
      </w:r>
      <w:r w:rsidRPr="00317F10">
        <w:t>руководителя,</w:t>
      </w:r>
      <w:r w:rsidRPr="00317F10">
        <w:rPr>
          <w:spacing w:val="-6"/>
        </w:rPr>
        <w:t xml:space="preserve"> </w:t>
      </w:r>
      <w:r w:rsidRPr="00317F10">
        <w:t>посвященные</w:t>
      </w:r>
      <w:r w:rsidRPr="00317F10">
        <w:rPr>
          <w:spacing w:val="-3"/>
        </w:rPr>
        <w:t xml:space="preserve"> </w:t>
      </w:r>
      <w:r w:rsidRPr="00317F10">
        <w:t>юбилейным</w:t>
      </w:r>
      <w:r w:rsidRPr="00317F10">
        <w:rPr>
          <w:spacing w:val="-6"/>
        </w:rPr>
        <w:t xml:space="preserve"> </w:t>
      </w:r>
      <w:r w:rsidRPr="00317F10">
        <w:t>датам,</w:t>
      </w:r>
      <w:r w:rsidRPr="00317F10">
        <w:rPr>
          <w:spacing w:val="-6"/>
        </w:rPr>
        <w:t xml:space="preserve"> </w:t>
      </w:r>
      <w:proofErr w:type="gramStart"/>
      <w:r w:rsidRPr="00317F10">
        <w:t xml:space="preserve">Дням </w:t>
      </w:r>
      <w:r w:rsidRPr="00317F10">
        <w:rPr>
          <w:spacing w:val="-57"/>
        </w:rPr>
        <w:t xml:space="preserve"> </w:t>
      </w:r>
      <w:r w:rsidRPr="00317F10">
        <w:t>воинской</w:t>
      </w:r>
      <w:proofErr w:type="gramEnd"/>
      <w:r w:rsidRPr="00317F10">
        <w:t xml:space="preserve"> славы, событию в классе, школе, селе, районе, крае, стране), способствующие</w:t>
      </w:r>
      <w:r w:rsidRPr="00317F10">
        <w:rPr>
          <w:spacing w:val="1"/>
        </w:rPr>
        <w:t xml:space="preserve"> </w:t>
      </w:r>
      <w:r w:rsidRPr="00317F10">
        <w:t>расширению кругозора детей, формированию эстетического вкуса, позволяющие лучше узнать</w:t>
      </w:r>
      <w:r w:rsidRPr="00317F10">
        <w:rPr>
          <w:spacing w:val="-57"/>
        </w:rPr>
        <w:t xml:space="preserve"> </w:t>
      </w:r>
      <w:r w:rsidRPr="00317F10">
        <w:t>и</w:t>
      </w:r>
      <w:r w:rsidRPr="00317F10">
        <w:rPr>
          <w:spacing w:val="2"/>
        </w:rPr>
        <w:t xml:space="preserve"> </w:t>
      </w:r>
      <w:r w:rsidRPr="00317F10">
        <w:t>полюбить</w:t>
      </w:r>
      <w:r w:rsidRPr="00317F10">
        <w:rPr>
          <w:spacing w:val="3"/>
        </w:rPr>
        <w:t xml:space="preserve"> </w:t>
      </w:r>
      <w:r w:rsidRPr="00317F10">
        <w:t>свою Родину;</w:t>
      </w:r>
    </w:p>
    <w:p w:rsidR="004C5A96" w:rsidRPr="00317F10" w:rsidRDefault="004C5A96" w:rsidP="004C5A96">
      <w:pPr>
        <w:pStyle w:val="a3"/>
        <w:spacing w:before="3" w:line="276" w:lineRule="auto"/>
        <w:ind w:right="503"/>
      </w:pPr>
      <w:r w:rsidRPr="00317F10">
        <w:t>-игровые, способствующие сплочению коллектива, поднятию настроения, предупреждающие</w:t>
      </w:r>
      <w:r w:rsidRPr="00317F10">
        <w:rPr>
          <w:spacing w:val="-57"/>
        </w:rPr>
        <w:t xml:space="preserve"> </w:t>
      </w:r>
      <w:r w:rsidRPr="00317F10">
        <w:t>стрессовые</w:t>
      </w:r>
      <w:r w:rsidRPr="00317F10">
        <w:rPr>
          <w:spacing w:val="-5"/>
        </w:rPr>
        <w:t xml:space="preserve"> </w:t>
      </w:r>
      <w:r w:rsidRPr="00317F10">
        <w:t>ситуации;</w:t>
      </w:r>
    </w:p>
    <w:p w:rsidR="004C5A96" w:rsidRPr="00317F10" w:rsidRDefault="004C5A96" w:rsidP="004C5A96">
      <w:pPr>
        <w:pStyle w:val="a3"/>
        <w:spacing w:before="6" w:line="276" w:lineRule="auto"/>
        <w:ind w:right="273"/>
      </w:pPr>
      <w:r w:rsidRPr="00317F10">
        <w:t>-проблемные,</w:t>
      </w:r>
      <w:r w:rsidRPr="00317F10">
        <w:rPr>
          <w:spacing w:val="-6"/>
        </w:rPr>
        <w:t xml:space="preserve"> </w:t>
      </w:r>
      <w:r w:rsidRPr="00317F10">
        <w:t>направленные</w:t>
      </w:r>
      <w:r w:rsidRPr="00317F10">
        <w:rPr>
          <w:spacing w:val="-8"/>
        </w:rPr>
        <w:t xml:space="preserve"> </w:t>
      </w:r>
      <w:r w:rsidRPr="00317F10">
        <w:t>на</w:t>
      </w:r>
      <w:r w:rsidRPr="00317F10">
        <w:rPr>
          <w:spacing w:val="-3"/>
        </w:rPr>
        <w:t xml:space="preserve"> </w:t>
      </w:r>
      <w:r w:rsidRPr="00317F10">
        <w:t>устранение</w:t>
      </w:r>
      <w:r w:rsidRPr="00317F10">
        <w:rPr>
          <w:spacing w:val="-4"/>
        </w:rPr>
        <w:t xml:space="preserve"> </w:t>
      </w:r>
      <w:r w:rsidRPr="00317F10">
        <w:t>конфликтных</w:t>
      </w:r>
      <w:r w:rsidRPr="00317F10">
        <w:rPr>
          <w:spacing w:val="-7"/>
        </w:rPr>
        <w:t xml:space="preserve"> </w:t>
      </w:r>
      <w:r w:rsidRPr="00317F10">
        <w:t>ситуаций</w:t>
      </w:r>
      <w:r w:rsidRPr="00317F10">
        <w:rPr>
          <w:spacing w:val="-2"/>
        </w:rPr>
        <w:t xml:space="preserve"> </w:t>
      </w:r>
      <w:r w:rsidRPr="00317F10">
        <w:t>в</w:t>
      </w:r>
      <w:r w:rsidRPr="00317F10">
        <w:rPr>
          <w:spacing w:val="-2"/>
        </w:rPr>
        <w:t xml:space="preserve"> </w:t>
      </w:r>
      <w:r w:rsidRPr="00317F10">
        <w:t>классе,</w:t>
      </w:r>
      <w:r w:rsidRPr="00317F10">
        <w:rPr>
          <w:spacing w:val="-5"/>
        </w:rPr>
        <w:t xml:space="preserve"> </w:t>
      </w:r>
      <w:r w:rsidRPr="00317F10">
        <w:t>школе,</w:t>
      </w:r>
      <w:r w:rsidRPr="00317F10">
        <w:rPr>
          <w:spacing w:val="-57"/>
        </w:rPr>
        <w:t xml:space="preserve"> </w:t>
      </w:r>
      <w:r w:rsidRPr="00317F10">
        <w:t>позволяющие</w:t>
      </w:r>
      <w:r w:rsidRPr="00317F10">
        <w:rPr>
          <w:spacing w:val="-5"/>
        </w:rPr>
        <w:t xml:space="preserve"> </w:t>
      </w:r>
      <w:r w:rsidRPr="00317F10">
        <w:t>решать</w:t>
      </w:r>
      <w:r w:rsidRPr="00317F10">
        <w:rPr>
          <w:spacing w:val="-1"/>
        </w:rPr>
        <w:t xml:space="preserve"> </w:t>
      </w:r>
      <w:r w:rsidRPr="00317F10">
        <w:t>спорные</w:t>
      </w:r>
      <w:r w:rsidRPr="00317F10">
        <w:rPr>
          <w:spacing w:val="-4"/>
        </w:rPr>
        <w:t xml:space="preserve"> </w:t>
      </w:r>
      <w:r w:rsidRPr="00317F10">
        <w:t>вопросы;</w:t>
      </w:r>
    </w:p>
    <w:p w:rsidR="004C5A96" w:rsidRPr="00317F10" w:rsidRDefault="004C5A96" w:rsidP="004C5A96">
      <w:pPr>
        <w:pStyle w:val="a3"/>
        <w:spacing w:before="3" w:line="276" w:lineRule="auto"/>
      </w:pPr>
      <w:r w:rsidRPr="00317F10">
        <w:t>-организационные,</w:t>
      </w:r>
      <w:r w:rsidRPr="00317F10">
        <w:rPr>
          <w:spacing w:val="-1"/>
        </w:rPr>
        <w:t xml:space="preserve"> </w:t>
      </w:r>
      <w:r w:rsidRPr="00317F10">
        <w:t>связанные</w:t>
      </w:r>
      <w:r w:rsidRPr="00317F10">
        <w:rPr>
          <w:spacing w:val="-4"/>
        </w:rPr>
        <w:t xml:space="preserve"> </w:t>
      </w:r>
      <w:r w:rsidRPr="00317F10">
        <w:t>к</w:t>
      </w:r>
      <w:r w:rsidRPr="00317F10">
        <w:rPr>
          <w:spacing w:val="-5"/>
        </w:rPr>
        <w:t xml:space="preserve"> </w:t>
      </w:r>
      <w:r w:rsidRPr="00317F10">
        <w:t>подготовкой</w:t>
      </w:r>
      <w:r w:rsidRPr="00317F10">
        <w:rPr>
          <w:spacing w:val="-1"/>
        </w:rPr>
        <w:t xml:space="preserve"> </w:t>
      </w:r>
      <w:r w:rsidRPr="00317F10">
        <w:t>класса</w:t>
      </w:r>
      <w:r w:rsidRPr="00317F10">
        <w:rPr>
          <w:spacing w:val="-4"/>
        </w:rPr>
        <w:t xml:space="preserve"> </w:t>
      </w:r>
      <w:r w:rsidRPr="00317F10">
        <w:t>к</w:t>
      </w:r>
      <w:r w:rsidRPr="00317F10">
        <w:rPr>
          <w:spacing w:val="-5"/>
        </w:rPr>
        <w:t xml:space="preserve"> </w:t>
      </w:r>
      <w:r w:rsidRPr="00317F10">
        <w:t>общему</w:t>
      </w:r>
      <w:r w:rsidRPr="00317F10">
        <w:rPr>
          <w:spacing w:val="-12"/>
        </w:rPr>
        <w:t xml:space="preserve"> </w:t>
      </w:r>
      <w:r w:rsidRPr="00317F10">
        <w:t>делу;</w:t>
      </w:r>
    </w:p>
    <w:p w:rsidR="004C5A96" w:rsidRPr="00317F10" w:rsidRDefault="004C5A96" w:rsidP="004C5A96">
      <w:pPr>
        <w:pStyle w:val="a3"/>
        <w:spacing w:line="276" w:lineRule="auto"/>
        <w:ind w:right="381"/>
      </w:pPr>
      <w:r w:rsidRPr="00317F10">
        <w:t>-</w:t>
      </w:r>
      <w:proofErr w:type="spellStart"/>
      <w:r w:rsidRPr="00317F10">
        <w:t>здоровьесберегающие</w:t>
      </w:r>
      <w:proofErr w:type="spellEnd"/>
      <w:r w:rsidRPr="00317F10">
        <w:t>,</w:t>
      </w:r>
      <w:r w:rsidRPr="00317F10">
        <w:rPr>
          <w:spacing w:val="-3"/>
        </w:rPr>
        <w:t xml:space="preserve"> </w:t>
      </w:r>
      <w:r w:rsidRPr="00317F10">
        <w:t>позволяющие</w:t>
      </w:r>
      <w:r w:rsidRPr="00317F10">
        <w:rPr>
          <w:spacing w:val="-5"/>
        </w:rPr>
        <w:t xml:space="preserve"> </w:t>
      </w:r>
      <w:r w:rsidRPr="00317F10">
        <w:t>получить</w:t>
      </w:r>
      <w:r w:rsidRPr="00317F10">
        <w:rPr>
          <w:spacing w:val="-7"/>
        </w:rPr>
        <w:t xml:space="preserve"> </w:t>
      </w:r>
      <w:r w:rsidRPr="00317F10">
        <w:t>опыт</w:t>
      </w:r>
      <w:r w:rsidRPr="00317F10">
        <w:rPr>
          <w:spacing w:val="-8"/>
        </w:rPr>
        <w:t xml:space="preserve"> </w:t>
      </w:r>
      <w:r w:rsidRPr="00317F10">
        <w:t>безопасного</w:t>
      </w:r>
      <w:r w:rsidRPr="00317F10">
        <w:rPr>
          <w:spacing w:val="-4"/>
        </w:rPr>
        <w:t xml:space="preserve"> </w:t>
      </w:r>
      <w:r w:rsidRPr="00317F10">
        <w:t>поведения</w:t>
      </w:r>
      <w:r w:rsidRPr="00317F10">
        <w:rPr>
          <w:spacing w:val="-9"/>
        </w:rPr>
        <w:t xml:space="preserve"> </w:t>
      </w:r>
      <w:r w:rsidRPr="00317F10">
        <w:t>в</w:t>
      </w:r>
      <w:r w:rsidRPr="00317F10">
        <w:rPr>
          <w:spacing w:val="-4"/>
        </w:rPr>
        <w:t xml:space="preserve"> </w:t>
      </w:r>
      <w:r w:rsidRPr="00317F10">
        <w:t>социуме,</w:t>
      </w:r>
      <w:r w:rsidRPr="00317F10">
        <w:rPr>
          <w:spacing w:val="-57"/>
        </w:rPr>
        <w:t xml:space="preserve"> </w:t>
      </w:r>
      <w:r w:rsidRPr="00317F10">
        <w:t>ведения</w:t>
      </w:r>
      <w:r w:rsidRPr="00317F10">
        <w:rPr>
          <w:spacing w:val="1"/>
        </w:rPr>
        <w:t xml:space="preserve"> </w:t>
      </w:r>
      <w:r w:rsidRPr="00317F10">
        <w:t>здорового</w:t>
      </w:r>
      <w:r w:rsidRPr="00317F10">
        <w:rPr>
          <w:spacing w:val="-4"/>
        </w:rPr>
        <w:t xml:space="preserve"> </w:t>
      </w:r>
      <w:r w:rsidRPr="00317F10">
        <w:t>образа</w:t>
      </w:r>
      <w:r w:rsidRPr="00317F10">
        <w:rPr>
          <w:spacing w:val="1"/>
        </w:rPr>
        <w:t xml:space="preserve"> </w:t>
      </w:r>
      <w:r w:rsidRPr="00317F10">
        <w:t>жизни</w:t>
      </w:r>
      <w:r w:rsidRPr="00317F10">
        <w:rPr>
          <w:spacing w:val="-3"/>
        </w:rPr>
        <w:t xml:space="preserve"> </w:t>
      </w:r>
      <w:r w:rsidRPr="00317F10">
        <w:t>и</w:t>
      </w:r>
      <w:r w:rsidRPr="00317F10">
        <w:rPr>
          <w:spacing w:val="2"/>
        </w:rPr>
        <w:t xml:space="preserve"> </w:t>
      </w:r>
      <w:r w:rsidRPr="00317F10">
        <w:t>заботы</w:t>
      </w:r>
      <w:r w:rsidRPr="00317F10">
        <w:rPr>
          <w:spacing w:val="-1"/>
        </w:rPr>
        <w:t xml:space="preserve"> </w:t>
      </w:r>
      <w:r w:rsidRPr="00317F10">
        <w:t>о</w:t>
      </w:r>
      <w:r w:rsidRPr="00317F10">
        <w:rPr>
          <w:spacing w:val="1"/>
        </w:rPr>
        <w:t xml:space="preserve"> </w:t>
      </w:r>
      <w:r w:rsidRPr="00317F10">
        <w:t>здоровье других</w:t>
      </w:r>
      <w:r w:rsidRPr="00317F10">
        <w:rPr>
          <w:spacing w:val="-3"/>
        </w:rPr>
        <w:t xml:space="preserve"> </w:t>
      </w:r>
      <w:r w:rsidRPr="00317F10">
        <w:t>людей.</w:t>
      </w:r>
    </w:p>
    <w:p w:rsidR="004C5A96" w:rsidRPr="00317F10" w:rsidRDefault="004C5A96" w:rsidP="004C5A96">
      <w:pPr>
        <w:tabs>
          <w:tab w:val="left" w:pos="851"/>
        </w:tabs>
        <w:spacing w:line="276" w:lineRule="auto"/>
        <w:rPr>
          <w:b/>
          <w:sz w:val="24"/>
          <w:szCs w:val="24"/>
        </w:rPr>
      </w:pPr>
      <w:r w:rsidRPr="00317F10">
        <w:rPr>
          <w:b/>
          <w:sz w:val="24"/>
          <w:szCs w:val="24"/>
        </w:rPr>
        <w:t xml:space="preserve">3. Внеурочная деятельность </w:t>
      </w:r>
    </w:p>
    <w:p w:rsidR="004C5A96" w:rsidRPr="00317F10" w:rsidRDefault="004C5A96" w:rsidP="004C5A96">
      <w:pPr>
        <w:shd w:val="clear" w:color="auto" w:fill="FFFFFF"/>
        <w:spacing w:line="276" w:lineRule="auto"/>
        <w:rPr>
          <w:sz w:val="24"/>
          <w:szCs w:val="24"/>
        </w:rPr>
      </w:pPr>
      <w:r w:rsidRPr="00317F10">
        <w:rPr>
          <w:sz w:val="24"/>
          <w:szCs w:val="24"/>
        </w:rPr>
        <w:t>Внеурочная деятельность реализуется в 1-11 классах по направлениям:</w:t>
      </w:r>
    </w:p>
    <w:p w:rsidR="004C5A96" w:rsidRPr="00317F10" w:rsidRDefault="004C5A96" w:rsidP="004C5A96">
      <w:pPr>
        <w:pStyle w:val="a5"/>
        <w:numPr>
          <w:ilvl w:val="0"/>
          <w:numId w:val="24"/>
        </w:numPr>
        <w:shd w:val="clear" w:color="auto" w:fill="FFFFFF"/>
        <w:autoSpaceDE/>
        <w:autoSpaceDN/>
        <w:spacing w:line="276" w:lineRule="auto"/>
        <w:ind w:firstLine="0"/>
        <w:contextualSpacing/>
        <w:rPr>
          <w:sz w:val="24"/>
          <w:szCs w:val="24"/>
        </w:rPr>
      </w:pPr>
      <w:proofErr w:type="gramStart"/>
      <w:r w:rsidRPr="00317F10">
        <w:rPr>
          <w:sz w:val="24"/>
          <w:szCs w:val="24"/>
        </w:rPr>
        <w:t>духовно</w:t>
      </w:r>
      <w:proofErr w:type="gramEnd"/>
      <w:r w:rsidRPr="00317F10">
        <w:rPr>
          <w:sz w:val="24"/>
          <w:szCs w:val="24"/>
        </w:rPr>
        <w:t xml:space="preserve"> - нравственное,</w:t>
      </w:r>
    </w:p>
    <w:p w:rsidR="004C5A96" w:rsidRPr="00317F10" w:rsidRDefault="004C5A96" w:rsidP="004C5A96">
      <w:pPr>
        <w:pStyle w:val="a5"/>
        <w:numPr>
          <w:ilvl w:val="0"/>
          <w:numId w:val="24"/>
        </w:numPr>
        <w:shd w:val="clear" w:color="auto" w:fill="FFFFFF"/>
        <w:autoSpaceDE/>
        <w:autoSpaceDN/>
        <w:spacing w:line="276" w:lineRule="auto"/>
        <w:ind w:firstLine="0"/>
        <w:contextualSpacing/>
        <w:rPr>
          <w:sz w:val="24"/>
          <w:szCs w:val="24"/>
        </w:rPr>
      </w:pPr>
      <w:proofErr w:type="gramStart"/>
      <w:r w:rsidRPr="00317F10">
        <w:rPr>
          <w:sz w:val="24"/>
          <w:szCs w:val="24"/>
        </w:rPr>
        <w:t>спортивно</w:t>
      </w:r>
      <w:proofErr w:type="gramEnd"/>
      <w:r w:rsidRPr="00317F10">
        <w:rPr>
          <w:sz w:val="24"/>
          <w:szCs w:val="24"/>
        </w:rPr>
        <w:t xml:space="preserve"> - оздоровительное,</w:t>
      </w:r>
    </w:p>
    <w:p w:rsidR="004C5A96" w:rsidRPr="00317F10" w:rsidRDefault="004C5A96" w:rsidP="004C5A96">
      <w:pPr>
        <w:pStyle w:val="a5"/>
        <w:numPr>
          <w:ilvl w:val="0"/>
          <w:numId w:val="24"/>
        </w:numPr>
        <w:shd w:val="clear" w:color="auto" w:fill="FFFFFF"/>
        <w:autoSpaceDE/>
        <w:autoSpaceDN/>
        <w:spacing w:line="276" w:lineRule="auto"/>
        <w:ind w:firstLine="0"/>
        <w:contextualSpacing/>
        <w:rPr>
          <w:sz w:val="24"/>
          <w:szCs w:val="24"/>
        </w:rPr>
      </w:pPr>
      <w:proofErr w:type="gramStart"/>
      <w:r w:rsidRPr="00317F10">
        <w:rPr>
          <w:sz w:val="24"/>
          <w:szCs w:val="24"/>
        </w:rPr>
        <w:t>социальное</w:t>
      </w:r>
      <w:proofErr w:type="gramEnd"/>
      <w:r w:rsidRPr="00317F10">
        <w:rPr>
          <w:sz w:val="24"/>
          <w:szCs w:val="24"/>
        </w:rPr>
        <w:t>.</w:t>
      </w:r>
    </w:p>
    <w:p w:rsidR="004C5A96" w:rsidRPr="00317F10" w:rsidRDefault="004C5A96" w:rsidP="004C5A96">
      <w:pPr>
        <w:shd w:val="clear" w:color="auto" w:fill="FFFFFF"/>
        <w:spacing w:line="276" w:lineRule="auto"/>
        <w:rPr>
          <w:sz w:val="24"/>
          <w:szCs w:val="24"/>
        </w:rPr>
      </w:pPr>
      <w:r w:rsidRPr="00317F10">
        <w:rPr>
          <w:sz w:val="24"/>
          <w:szCs w:val="24"/>
        </w:rPr>
        <w:t>Часть реализуемых программ ВУД обязательна для всех обучающихся, часть обучающиеся посещают по выбору.</w:t>
      </w:r>
    </w:p>
    <w:p w:rsidR="004C5A96" w:rsidRPr="00317F10" w:rsidRDefault="004C5A96" w:rsidP="004C5A96">
      <w:pPr>
        <w:shd w:val="clear" w:color="auto" w:fill="FFFFFF"/>
        <w:spacing w:line="276" w:lineRule="auto"/>
        <w:rPr>
          <w:sz w:val="24"/>
          <w:szCs w:val="24"/>
        </w:rPr>
      </w:pPr>
      <w:r w:rsidRPr="00317F10">
        <w:rPr>
          <w:sz w:val="24"/>
          <w:szCs w:val="24"/>
        </w:rPr>
        <w:t>Реализация курсов внеурочной деятельности 1-11 классы</w:t>
      </w:r>
    </w:p>
    <w:p w:rsidR="004C5A96" w:rsidRPr="00317F10" w:rsidRDefault="004C5A96" w:rsidP="004C5A96">
      <w:pPr>
        <w:tabs>
          <w:tab w:val="left" w:pos="851"/>
        </w:tabs>
        <w:spacing w:line="276" w:lineRule="auto"/>
        <w:rPr>
          <w:b/>
          <w:sz w:val="24"/>
          <w:szCs w:val="24"/>
        </w:rPr>
      </w:pPr>
    </w:p>
    <w:tbl>
      <w:tblPr>
        <w:tblStyle w:val="aa"/>
        <w:tblW w:w="9324" w:type="dxa"/>
        <w:tblInd w:w="594" w:type="dxa"/>
        <w:tblLayout w:type="fixed"/>
        <w:tblLook w:val="04A0" w:firstRow="1" w:lastRow="0" w:firstColumn="1" w:lastColumn="0" w:noHBand="0" w:noVBand="1"/>
      </w:tblPr>
      <w:tblGrid>
        <w:gridCol w:w="4504"/>
        <w:gridCol w:w="2694"/>
        <w:gridCol w:w="2126"/>
      </w:tblGrid>
      <w:tr w:rsidR="004C5A96" w:rsidRPr="00317F10" w:rsidTr="000718DB">
        <w:tc>
          <w:tcPr>
            <w:tcW w:w="4504" w:type="dxa"/>
          </w:tcPr>
          <w:p w:rsidR="004C5A96" w:rsidRPr="00317F10" w:rsidRDefault="004C5A96" w:rsidP="000718DB">
            <w:pPr>
              <w:spacing w:line="276" w:lineRule="auto"/>
              <w:rPr>
                <w:b/>
                <w:sz w:val="24"/>
                <w:szCs w:val="24"/>
              </w:rPr>
            </w:pPr>
            <w:r w:rsidRPr="00317F10">
              <w:rPr>
                <w:b/>
                <w:sz w:val="24"/>
                <w:szCs w:val="24"/>
              </w:rPr>
              <w:t>Тематика и направление кружка (предметная направленность кружка)</w:t>
            </w:r>
          </w:p>
        </w:tc>
        <w:tc>
          <w:tcPr>
            <w:tcW w:w="2694" w:type="dxa"/>
          </w:tcPr>
          <w:p w:rsidR="004C5A96" w:rsidRPr="00317F10" w:rsidRDefault="004C5A96" w:rsidP="000718DB">
            <w:pPr>
              <w:spacing w:line="276" w:lineRule="auto"/>
              <w:rPr>
                <w:b/>
                <w:sz w:val="24"/>
                <w:szCs w:val="24"/>
              </w:rPr>
            </w:pPr>
            <w:r w:rsidRPr="00317F10">
              <w:rPr>
                <w:b/>
                <w:sz w:val="24"/>
                <w:szCs w:val="24"/>
              </w:rPr>
              <w:t>Название кружка</w:t>
            </w:r>
          </w:p>
        </w:tc>
        <w:tc>
          <w:tcPr>
            <w:tcW w:w="2126" w:type="dxa"/>
          </w:tcPr>
          <w:p w:rsidR="004C5A96" w:rsidRPr="00317F10" w:rsidRDefault="004C5A96" w:rsidP="000718DB">
            <w:pPr>
              <w:spacing w:line="276" w:lineRule="auto"/>
              <w:rPr>
                <w:b/>
                <w:sz w:val="24"/>
                <w:szCs w:val="24"/>
              </w:rPr>
            </w:pPr>
            <w:r w:rsidRPr="00317F10">
              <w:rPr>
                <w:b/>
                <w:sz w:val="24"/>
                <w:szCs w:val="24"/>
              </w:rPr>
              <w:t>Кол-во часов</w:t>
            </w:r>
          </w:p>
        </w:tc>
      </w:tr>
      <w:tr w:rsidR="004C5A96" w:rsidRPr="00317F10" w:rsidTr="000718DB">
        <w:tc>
          <w:tcPr>
            <w:tcW w:w="9324" w:type="dxa"/>
            <w:gridSpan w:val="3"/>
          </w:tcPr>
          <w:p w:rsidR="004C5A96" w:rsidRPr="00317F10" w:rsidRDefault="004C5A96" w:rsidP="000718DB">
            <w:pPr>
              <w:spacing w:line="276" w:lineRule="auto"/>
              <w:rPr>
                <w:b/>
                <w:sz w:val="24"/>
                <w:szCs w:val="24"/>
              </w:rPr>
            </w:pPr>
            <w:r w:rsidRPr="00317F10">
              <w:rPr>
                <w:b/>
                <w:sz w:val="24"/>
                <w:szCs w:val="24"/>
              </w:rPr>
              <w:t>1 класс</w:t>
            </w:r>
          </w:p>
        </w:tc>
      </w:tr>
      <w:tr w:rsidR="004C5A96" w:rsidRPr="00317F10" w:rsidTr="000718DB">
        <w:tc>
          <w:tcPr>
            <w:tcW w:w="4504" w:type="dxa"/>
          </w:tcPr>
          <w:p w:rsidR="004C5A96" w:rsidRPr="00317F10" w:rsidRDefault="004C5A96" w:rsidP="000718DB">
            <w:pPr>
              <w:spacing w:line="276" w:lineRule="auto"/>
              <w:rPr>
                <w:sz w:val="24"/>
                <w:szCs w:val="24"/>
              </w:rPr>
            </w:pPr>
            <w:r w:rsidRPr="00317F10">
              <w:rPr>
                <w:sz w:val="24"/>
                <w:szCs w:val="24"/>
              </w:rPr>
              <w:t>Разговоры о важном (Духовно-нравственное направление)</w:t>
            </w:r>
          </w:p>
        </w:tc>
        <w:tc>
          <w:tcPr>
            <w:tcW w:w="2694" w:type="dxa"/>
          </w:tcPr>
          <w:p w:rsidR="004C5A96" w:rsidRPr="00317F10" w:rsidRDefault="004C5A96" w:rsidP="000718DB">
            <w:pPr>
              <w:spacing w:line="276" w:lineRule="auto"/>
              <w:rPr>
                <w:sz w:val="24"/>
                <w:szCs w:val="24"/>
              </w:rPr>
            </w:pPr>
            <w:r w:rsidRPr="00317F10">
              <w:rPr>
                <w:sz w:val="24"/>
                <w:szCs w:val="24"/>
              </w:rPr>
              <w:t>«Разговоры о важном»</w:t>
            </w:r>
          </w:p>
        </w:tc>
        <w:tc>
          <w:tcPr>
            <w:tcW w:w="2126" w:type="dxa"/>
          </w:tcPr>
          <w:p w:rsidR="004C5A96" w:rsidRPr="00317F10" w:rsidRDefault="004C5A96" w:rsidP="000718DB">
            <w:pPr>
              <w:spacing w:line="276" w:lineRule="auto"/>
              <w:rPr>
                <w:sz w:val="24"/>
                <w:szCs w:val="24"/>
              </w:rPr>
            </w:pPr>
            <w:r w:rsidRPr="00317F10">
              <w:rPr>
                <w:sz w:val="24"/>
                <w:szCs w:val="24"/>
              </w:rPr>
              <w:t>1 ч.</w:t>
            </w:r>
          </w:p>
          <w:p w:rsidR="004C5A96" w:rsidRPr="00317F10" w:rsidRDefault="004C5A96" w:rsidP="000718DB">
            <w:pPr>
              <w:spacing w:line="276" w:lineRule="auto"/>
              <w:rPr>
                <w:sz w:val="24"/>
                <w:szCs w:val="24"/>
              </w:rPr>
            </w:pPr>
          </w:p>
        </w:tc>
      </w:tr>
      <w:tr w:rsidR="004C5A96" w:rsidRPr="00317F10" w:rsidTr="000718DB">
        <w:tc>
          <w:tcPr>
            <w:tcW w:w="4504" w:type="dxa"/>
          </w:tcPr>
          <w:p w:rsidR="004C5A96" w:rsidRPr="00317F10" w:rsidRDefault="004C5A96" w:rsidP="000718DB">
            <w:pPr>
              <w:spacing w:line="276" w:lineRule="auto"/>
              <w:rPr>
                <w:sz w:val="24"/>
                <w:szCs w:val="24"/>
              </w:rPr>
            </w:pPr>
            <w:r w:rsidRPr="00317F10">
              <w:rPr>
                <w:sz w:val="24"/>
                <w:szCs w:val="24"/>
              </w:rPr>
              <w:t xml:space="preserve">Комплекс воспитательных </w:t>
            </w:r>
            <w:proofErr w:type="gramStart"/>
            <w:r w:rsidRPr="00317F10">
              <w:rPr>
                <w:sz w:val="24"/>
                <w:szCs w:val="24"/>
              </w:rPr>
              <w:t>мероприятий ,</w:t>
            </w:r>
            <w:proofErr w:type="gramEnd"/>
            <w:r w:rsidRPr="00317F10">
              <w:rPr>
                <w:sz w:val="24"/>
                <w:szCs w:val="24"/>
              </w:rPr>
              <w:t xml:space="preserve"> деятельность ученических сообществ, поддержка обучающихся и обеспечение их благополучия  в пространстве школе</w:t>
            </w:r>
          </w:p>
          <w:p w:rsidR="004C5A96" w:rsidRPr="00317F10" w:rsidRDefault="004C5A96" w:rsidP="000718DB">
            <w:pPr>
              <w:spacing w:line="276" w:lineRule="auto"/>
              <w:rPr>
                <w:sz w:val="24"/>
                <w:szCs w:val="24"/>
              </w:rPr>
            </w:pPr>
            <w:r w:rsidRPr="00317F10">
              <w:rPr>
                <w:sz w:val="24"/>
                <w:szCs w:val="24"/>
              </w:rPr>
              <w:t>(</w:t>
            </w:r>
            <w:proofErr w:type="gramStart"/>
            <w:r w:rsidRPr="00317F10">
              <w:rPr>
                <w:sz w:val="24"/>
                <w:szCs w:val="24"/>
              </w:rPr>
              <w:t>социальное</w:t>
            </w:r>
            <w:proofErr w:type="gramEnd"/>
            <w:r w:rsidRPr="00317F10">
              <w:rPr>
                <w:sz w:val="24"/>
                <w:szCs w:val="24"/>
              </w:rPr>
              <w:t xml:space="preserve"> направление)</w:t>
            </w:r>
          </w:p>
        </w:tc>
        <w:tc>
          <w:tcPr>
            <w:tcW w:w="2694" w:type="dxa"/>
          </w:tcPr>
          <w:p w:rsidR="004C5A96" w:rsidRPr="00317F10" w:rsidRDefault="004C5A96" w:rsidP="000718DB">
            <w:pPr>
              <w:spacing w:line="276" w:lineRule="auto"/>
              <w:rPr>
                <w:sz w:val="24"/>
                <w:szCs w:val="24"/>
              </w:rPr>
            </w:pPr>
            <w:r w:rsidRPr="00317F10">
              <w:rPr>
                <w:sz w:val="24"/>
                <w:szCs w:val="24"/>
              </w:rPr>
              <w:t>Орлята России</w:t>
            </w:r>
          </w:p>
        </w:tc>
        <w:tc>
          <w:tcPr>
            <w:tcW w:w="2126" w:type="dxa"/>
          </w:tcPr>
          <w:p w:rsidR="004C5A96" w:rsidRPr="00317F10" w:rsidRDefault="004C5A96" w:rsidP="000718DB">
            <w:pPr>
              <w:spacing w:line="276" w:lineRule="auto"/>
              <w:rPr>
                <w:sz w:val="24"/>
                <w:szCs w:val="24"/>
              </w:rPr>
            </w:pPr>
            <w:r w:rsidRPr="00317F10">
              <w:rPr>
                <w:sz w:val="24"/>
                <w:szCs w:val="24"/>
              </w:rPr>
              <w:t>1 ч.</w:t>
            </w:r>
          </w:p>
        </w:tc>
      </w:tr>
      <w:tr w:rsidR="004C5A96" w:rsidRPr="00317F10" w:rsidTr="000718DB">
        <w:tc>
          <w:tcPr>
            <w:tcW w:w="9324" w:type="dxa"/>
            <w:gridSpan w:val="3"/>
          </w:tcPr>
          <w:p w:rsidR="004C5A96" w:rsidRPr="00317F10" w:rsidRDefault="004C5A96" w:rsidP="000718DB">
            <w:pPr>
              <w:spacing w:line="276" w:lineRule="auto"/>
              <w:rPr>
                <w:b/>
                <w:sz w:val="24"/>
                <w:szCs w:val="24"/>
              </w:rPr>
            </w:pPr>
            <w:r w:rsidRPr="00317F10">
              <w:rPr>
                <w:b/>
                <w:sz w:val="24"/>
                <w:szCs w:val="24"/>
              </w:rPr>
              <w:lastRenderedPageBreak/>
              <w:t>2 класс</w:t>
            </w:r>
          </w:p>
        </w:tc>
      </w:tr>
      <w:tr w:rsidR="004C5A96" w:rsidRPr="00317F10" w:rsidTr="000718DB">
        <w:trPr>
          <w:trHeight w:val="525"/>
        </w:trPr>
        <w:tc>
          <w:tcPr>
            <w:tcW w:w="4504" w:type="dxa"/>
          </w:tcPr>
          <w:p w:rsidR="004C5A96" w:rsidRPr="00317F10" w:rsidRDefault="004C5A96" w:rsidP="000718DB">
            <w:pPr>
              <w:spacing w:line="276" w:lineRule="auto"/>
              <w:rPr>
                <w:sz w:val="24"/>
                <w:szCs w:val="24"/>
              </w:rPr>
            </w:pPr>
            <w:r w:rsidRPr="00317F10">
              <w:rPr>
                <w:sz w:val="24"/>
                <w:szCs w:val="24"/>
              </w:rPr>
              <w:t>Разговоры о важном (Духовно-нравственное направление)</w:t>
            </w:r>
          </w:p>
        </w:tc>
        <w:tc>
          <w:tcPr>
            <w:tcW w:w="2694" w:type="dxa"/>
          </w:tcPr>
          <w:p w:rsidR="004C5A96" w:rsidRPr="00317F10" w:rsidRDefault="004C5A96" w:rsidP="000718DB">
            <w:pPr>
              <w:spacing w:line="276" w:lineRule="auto"/>
              <w:rPr>
                <w:sz w:val="24"/>
                <w:szCs w:val="24"/>
              </w:rPr>
            </w:pPr>
            <w:r w:rsidRPr="00317F10">
              <w:rPr>
                <w:sz w:val="24"/>
                <w:szCs w:val="24"/>
              </w:rPr>
              <w:t>«Разговоры о важном»</w:t>
            </w:r>
          </w:p>
        </w:tc>
        <w:tc>
          <w:tcPr>
            <w:tcW w:w="2126" w:type="dxa"/>
          </w:tcPr>
          <w:p w:rsidR="004C5A96" w:rsidRPr="00317F10" w:rsidRDefault="004C5A96" w:rsidP="000718DB">
            <w:pPr>
              <w:spacing w:line="276" w:lineRule="auto"/>
              <w:rPr>
                <w:sz w:val="24"/>
                <w:szCs w:val="24"/>
              </w:rPr>
            </w:pPr>
            <w:r w:rsidRPr="00317F10">
              <w:rPr>
                <w:sz w:val="24"/>
                <w:szCs w:val="24"/>
              </w:rPr>
              <w:t>1 ч.</w:t>
            </w:r>
          </w:p>
          <w:p w:rsidR="004C5A96" w:rsidRPr="00317F10" w:rsidRDefault="004C5A96" w:rsidP="000718DB">
            <w:pPr>
              <w:spacing w:line="276" w:lineRule="auto"/>
              <w:rPr>
                <w:sz w:val="24"/>
                <w:szCs w:val="24"/>
              </w:rPr>
            </w:pPr>
          </w:p>
        </w:tc>
      </w:tr>
      <w:tr w:rsidR="004C5A96" w:rsidRPr="00317F10" w:rsidTr="000718DB">
        <w:tc>
          <w:tcPr>
            <w:tcW w:w="9324" w:type="dxa"/>
            <w:gridSpan w:val="3"/>
          </w:tcPr>
          <w:p w:rsidR="004C5A96" w:rsidRPr="00317F10" w:rsidRDefault="004C5A96" w:rsidP="000718DB">
            <w:pPr>
              <w:spacing w:line="276" w:lineRule="auto"/>
              <w:rPr>
                <w:b/>
                <w:sz w:val="24"/>
                <w:szCs w:val="24"/>
              </w:rPr>
            </w:pPr>
            <w:r w:rsidRPr="00317F10">
              <w:rPr>
                <w:b/>
                <w:sz w:val="24"/>
                <w:szCs w:val="24"/>
              </w:rPr>
              <w:t>3 класс</w:t>
            </w:r>
          </w:p>
        </w:tc>
      </w:tr>
      <w:tr w:rsidR="004C5A96" w:rsidRPr="00317F10" w:rsidTr="000718DB">
        <w:trPr>
          <w:trHeight w:val="525"/>
        </w:trPr>
        <w:tc>
          <w:tcPr>
            <w:tcW w:w="4504" w:type="dxa"/>
          </w:tcPr>
          <w:p w:rsidR="004C5A96" w:rsidRPr="00317F10" w:rsidRDefault="004C5A96" w:rsidP="000718DB">
            <w:pPr>
              <w:spacing w:line="276" w:lineRule="auto"/>
              <w:rPr>
                <w:sz w:val="24"/>
                <w:szCs w:val="24"/>
              </w:rPr>
            </w:pPr>
            <w:r w:rsidRPr="00317F10">
              <w:rPr>
                <w:sz w:val="24"/>
                <w:szCs w:val="24"/>
              </w:rPr>
              <w:t>Разговоры о важном (Духовно-нравственное направление)</w:t>
            </w:r>
          </w:p>
        </w:tc>
        <w:tc>
          <w:tcPr>
            <w:tcW w:w="2694" w:type="dxa"/>
          </w:tcPr>
          <w:p w:rsidR="004C5A96" w:rsidRPr="00317F10" w:rsidRDefault="004C5A96" w:rsidP="000718DB">
            <w:pPr>
              <w:spacing w:line="276" w:lineRule="auto"/>
              <w:rPr>
                <w:sz w:val="24"/>
                <w:szCs w:val="24"/>
              </w:rPr>
            </w:pPr>
            <w:r w:rsidRPr="00317F10">
              <w:rPr>
                <w:sz w:val="24"/>
                <w:szCs w:val="24"/>
              </w:rPr>
              <w:t>«Разговоры о важном»</w:t>
            </w:r>
          </w:p>
        </w:tc>
        <w:tc>
          <w:tcPr>
            <w:tcW w:w="2126" w:type="dxa"/>
          </w:tcPr>
          <w:p w:rsidR="004C5A96" w:rsidRPr="00317F10" w:rsidRDefault="004C5A96" w:rsidP="000718DB">
            <w:pPr>
              <w:spacing w:line="276" w:lineRule="auto"/>
              <w:rPr>
                <w:sz w:val="24"/>
                <w:szCs w:val="24"/>
              </w:rPr>
            </w:pPr>
            <w:r w:rsidRPr="00317F10">
              <w:rPr>
                <w:sz w:val="24"/>
                <w:szCs w:val="24"/>
              </w:rPr>
              <w:t>1 ч.</w:t>
            </w:r>
          </w:p>
          <w:p w:rsidR="004C5A96" w:rsidRPr="00317F10" w:rsidRDefault="004C5A96" w:rsidP="000718DB">
            <w:pPr>
              <w:spacing w:line="276" w:lineRule="auto"/>
              <w:rPr>
                <w:sz w:val="24"/>
                <w:szCs w:val="24"/>
              </w:rPr>
            </w:pPr>
          </w:p>
        </w:tc>
      </w:tr>
      <w:tr w:rsidR="004C5A96" w:rsidRPr="00317F10" w:rsidTr="000718DB">
        <w:tc>
          <w:tcPr>
            <w:tcW w:w="9324" w:type="dxa"/>
            <w:gridSpan w:val="3"/>
          </w:tcPr>
          <w:p w:rsidR="004C5A96" w:rsidRPr="00317F10" w:rsidRDefault="004C5A96" w:rsidP="000718DB">
            <w:pPr>
              <w:spacing w:line="276" w:lineRule="auto"/>
              <w:rPr>
                <w:b/>
                <w:sz w:val="24"/>
                <w:szCs w:val="24"/>
              </w:rPr>
            </w:pPr>
            <w:r w:rsidRPr="00317F10">
              <w:rPr>
                <w:b/>
                <w:sz w:val="24"/>
                <w:szCs w:val="24"/>
              </w:rPr>
              <w:t>4 класс</w:t>
            </w:r>
          </w:p>
        </w:tc>
      </w:tr>
      <w:tr w:rsidR="004C5A96" w:rsidRPr="00317F10" w:rsidTr="000718DB">
        <w:trPr>
          <w:trHeight w:val="525"/>
        </w:trPr>
        <w:tc>
          <w:tcPr>
            <w:tcW w:w="4504" w:type="dxa"/>
          </w:tcPr>
          <w:p w:rsidR="004C5A96" w:rsidRPr="00317F10" w:rsidRDefault="004C5A96" w:rsidP="000718DB">
            <w:pPr>
              <w:spacing w:line="276" w:lineRule="auto"/>
              <w:rPr>
                <w:sz w:val="24"/>
                <w:szCs w:val="24"/>
              </w:rPr>
            </w:pPr>
            <w:r w:rsidRPr="00317F10">
              <w:rPr>
                <w:sz w:val="24"/>
                <w:szCs w:val="24"/>
              </w:rPr>
              <w:t>Разговоры о важном</w:t>
            </w:r>
          </w:p>
          <w:p w:rsidR="004C5A96" w:rsidRPr="00317F10" w:rsidRDefault="004C5A96" w:rsidP="000718DB">
            <w:pPr>
              <w:spacing w:line="276" w:lineRule="auto"/>
              <w:rPr>
                <w:sz w:val="24"/>
                <w:szCs w:val="24"/>
              </w:rPr>
            </w:pPr>
            <w:r w:rsidRPr="00317F10">
              <w:rPr>
                <w:sz w:val="24"/>
                <w:szCs w:val="24"/>
              </w:rPr>
              <w:t>(Духовно-нравственное направление)</w:t>
            </w:r>
          </w:p>
        </w:tc>
        <w:tc>
          <w:tcPr>
            <w:tcW w:w="2694" w:type="dxa"/>
          </w:tcPr>
          <w:p w:rsidR="004C5A96" w:rsidRPr="00317F10" w:rsidRDefault="004C5A96" w:rsidP="000718DB">
            <w:pPr>
              <w:spacing w:line="276" w:lineRule="auto"/>
              <w:rPr>
                <w:sz w:val="24"/>
                <w:szCs w:val="24"/>
              </w:rPr>
            </w:pPr>
            <w:r w:rsidRPr="00317F10">
              <w:rPr>
                <w:sz w:val="24"/>
                <w:szCs w:val="24"/>
              </w:rPr>
              <w:t>«Разговоры о важном»</w:t>
            </w:r>
          </w:p>
        </w:tc>
        <w:tc>
          <w:tcPr>
            <w:tcW w:w="2126" w:type="dxa"/>
          </w:tcPr>
          <w:p w:rsidR="004C5A96" w:rsidRPr="00317F10" w:rsidRDefault="004C5A96" w:rsidP="000718DB">
            <w:pPr>
              <w:spacing w:line="276" w:lineRule="auto"/>
              <w:rPr>
                <w:sz w:val="24"/>
                <w:szCs w:val="24"/>
              </w:rPr>
            </w:pPr>
            <w:r w:rsidRPr="00317F10">
              <w:rPr>
                <w:sz w:val="24"/>
                <w:szCs w:val="24"/>
              </w:rPr>
              <w:t>1 ч.</w:t>
            </w:r>
          </w:p>
          <w:p w:rsidR="004C5A96" w:rsidRPr="00317F10" w:rsidRDefault="004C5A96" w:rsidP="000718DB">
            <w:pPr>
              <w:spacing w:line="276" w:lineRule="auto"/>
              <w:rPr>
                <w:sz w:val="24"/>
                <w:szCs w:val="24"/>
              </w:rPr>
            </w:pPr>
          </w:p>
        </w:tc>
      </w:tr>
      <w:tr w:rsidR="004C5A96" w:rsidRPr="00317F10" w:rsidTr="000718DB">
        <w:tc>
          <w:tcPr>
            <w:tcW w:w="9324" w:type="dxa"/>
            <w:gridSpan w:val="3"/>
          </w:tcPr>
          <w:p w:rsidR="004C5A96" w:rsidRPr="00317F10" w:rsidRDefault="004C5A96" w:rsidP="000718DB">
            <w:pPr>
              <w:spacing w:line="276" w:lineRule="auto"/>
              <w:rPr>
                <w:b/>
                <w:sz w:val="24"/>
                <w:szCs w:val="24"/>
              </w:rPr>
            </w:pPr>
            <w:r w:rsidRPr="00317F10">
              <w:rPr>
                <w:b/>
                <w:sz w:val="24"/>
                <w:szCs w:val="24"/>
              </w:rPr>
              <w:t>5 класс</w:t>
            </w:r>
          </w:p>
        </w:tc>
      </w:tr>
      <w:tr w:rsidR="004C5A96" w:rsidRPr="00317F10" w:rsidTr="000718DB">
        <w:tc>
          <w:tcPr>
            <w:tcW w:w="4504" w:type="dxa"/>
          </w:tcPr>
          <w:p w:rsidR="004C5A96" w:rsidRPr="00317F10" w:rsidRDefault="004C5A96" w:rsidP="000718DB">
            <w:pPr>
              <w:spacing w:line="276" w:lineRule="auto"/>
              <w:rPr>
                <w:sz w:val="24"/>
                <w:szCs w:val="24"/>
              </w:rPr>
            </w:pPr>
            <w:r w:rsidRPr="00317F10">
              <w:rPr>
                <w:sz w:val="24"/>
                <w:szCs w:val="24"/>
              </w:rPr>
              <w:t>«Разговоры о важном»</w:t>
            </w:r>
          </w:p>
        </w:tc>
        <w:tc>
          <w:tcPr>
            <w:tcW w:w="2694" w:type="dxa"/>
          </w:tcPr>
          <w:p w:rsidR="004C5A96" w:rsidRPr="00317F10" w:rsidRDefault="004C5A96" w:rsidP="000718DB">
            <w:pPr>
              <w:spacing w:line="276" w:lineRule="auto"/>
              <w:rPr>
                <w:sz w:val="24"/>
                <w:szCs w:val="24"/>
              </w:rPr>
            </w:pPr>
            <w:r w:rsidRPr="00317F10">
              <w:rPr>
                <w:sz w:val="24"/>
                <w:szCs w:val="24"/>
              </w:rPr>
              <w:t>«Разговоры о важном»</w:t>
            </w:r>
          </w:p>
        </w:tc>
        <w:tc>
          <w:tcPr>
            <w:tcW w:w="2126" w:type="dxa"/>
          </w:tcPr>
          <w:p w:rsidR="004C5A96" w:rsidRPr="00317F10" w:rsidRDefault="004C5A96" w:rsidP="000718DB">
            <w:pPr>
              <w:spacing w:line="276" w:lineRule="auto"/>
              <w:rPr>
                <w:sz w:val="24"/>
                <w:szCs w:val="24"/>
              </w:rPr>
            </w:pPr>
            <w:r w:rsidRPr="00317F10">
              <w:rPr>
                <w:sz w:val="24"/>
                <w:szCs w:val="24"/>
              </w:rPr>
              <w:t>1 ч.</w:t>
            </w:r>
          </w:p>
        </w:tc>
      </w:tr>
      <w:tr w:rsidR="004C5A96" w:rsidRPr="00317F10" w:rsidTr="000718DB">
        <w:tc>
          <w:tcPr>
            <w:tcW w:w="9324" w:type="dxa"/>
            <w:gridSpan w:val="3"/>
          </w:tcPr>
          <w:p w:rsidR="004C5A96" w:rsidRPr="00317F10" w:rsidRDefault="004C5A96" w:rsidP="000718DB">
            <w:pPr>
              <w:tabs>
                <w:tab w:val="left" w:pos="3540"/>
              </w:tabs>
              <w:spacing w:line="276" w:lineRule="auto"/>
              <w:rPr>
                <w:b/>
                <w:sz w:val="24"/>
                <w:szCs w:val="24"/>
              </w:rPr>
            </w:pPr>
            <w:r w:rsidRPr="00317F10">
              <w:rPr>
                <w:b/>
                <w:sz w:val="24"/>
                <w:szCs w:val="24"/>
              </w:rPr>
              <w:t>6 класс</w:t>
            </w:r>
          </w:p>
        </w:tc>
      </w:tr>
      <w:tr w:rsidR="004C5A96" w:rsidRPr="00317F10" w:rsidTr="000718DB">
        <w:tc>
          <w:tcPr>
            <w:tcW w:w="4504" w:type="dxa"/>
          </w:tcPr>
          <w:p w:rsidR="004C5A96" w:rsidRPr="00317F10" w:rsidRDefault="004C5A96" w:rsidP="000718DB">
            <w:pPr>
              <w:spacing w:line="276" w:lineRule="auto"/>
              <w:rPr>
                <w:sz w:val="24"/>
                <w:szCs w:val="24"/>
              </w:rPr>
            </w:pPr>
            <w:r w:rsidRPr="00317F10">
              <w:rPr>
                <w:sz w:val="24"/>
                <w:szCs w:val="24"/>
              </w:rPr>
              <w:t>«Разговоры о важном»</w:t>
            </w:r>
          </w:p>
        </w:tc>
        <w:tc>
          <w:tcPr>
            <w:tcW w:w="2694" w:type="dxa"/>
          </w:tcPr>
          <w:p w:rsidR="004C5A96" w:rsidRPr="00317F10" w:rsidRDefault="004C5A96" w:rsidP="000718DB">
            <w:pPr>
              <w:spacing w:line="276" w:lineRule="auto"/>
              <w:rPr>
                <w:sz w:val="24"/>
                <w:szCs w:val="24"/>
              </w:rPr>
            </w:pPr>
            <w:r w:rsidRPr="00317F10">
              <w:rPr>
                <w:sz w:val="24"/>
                <w:szCs w:val="24"/>
              </w:rPr>
              <w:t>«Разговоры о важном»</w:t>
            </w:r>
          </w:p>
        </w:tc>
        <w:tc>
          <w:tcPr>
            <w:tcW w:w="2126" w:type="dxa"/>
          </w:tcPr>
          <w:p w:rsidR="004C5A96" w:rsidRPr="00317F10" w:rsidRDefault="004C5A96" w:rsidP="000718DB">
            <w:pPr>
              <w:spacing w:line="276" w:lineRule="auto"/>
              <w:rPr>
                <w:sz w:val="24"/>
                <w:szCs w:val="24"/>
              </w:rPr>
            </w:pPr>
            <w:r w:rsidRPr="00317F10">
              <w:rPr>
                <w:sz w:val="24"/>
                <w:szCs w:val="24"/>
              </w:rPr>
              <w:t>1 ч.</w:t>
            </w:r>
          </w:p>
        </w:tc>
      </w:tr>
      <w:tr w:rsidR="004C5A96" w:rsidRPr="00317F10" w:rsidTr="000718DB">
        <w:tc>
          <w:tcPr>
            <w:tcW w:w="9324" w:type="dxa"/>
            <w:gridSpan w:val="3"/>
          </w:tcPr>
          <w:p w:rsidR="004C5A96" w:rsidRPr="00317F10" w:rsidRDefault="004C5A96" w:rsidP="000718DB">
            <w:pPr>
              <w:tabs>
                <w:tab w:val="left" w:pos="5010"/>
              </w:tabs>
              <w:spacing w:line="276" w:lineRule="auto"/>
              <w:rPr>
                <w:b/>
                <w:sz w:val="24"/>
                <w:szCs w:val="24"/>
              </w:rPr>
            </w:pPr>
            <w:r w:rsidRPr="00317F10">
              <w:rPr>
                <w:b/>
                <w:sz w:val="24"/>
                <w:szCs w:val="24"/>
              </w:rPr>
              <w:t>7 класс</w:t>
            </w:r>
          </w:p>
        </w:tc>
      </w:tr>
      <w:tr w:rsidR="004C5A96" w:rsidRPr="00317F10" w:rsidTr="000718DB">
        <w:tc>
          <w:tcPr>
            <w:tcW w:w="4504" w:type="dxa"/>
          </w:tcPr>
          <w:p w:rsidR="004C5A96" w:rsidRPr="00317F10" w:rsidRDefault="004C5A96" w:rsidP="000718DB">
            <w:pPr>
              <w:spacing w:line="276" w:lineRule="auto"/>
              <w:rPr>
                <w:sz w:val="24"/>
                <w:szCs w:val="24"/>
              </w:rPr>
            </w:pPr>
            <w:r w:rsidRPr="00317F10">
              <w:rPr>
                <w:sz w:val="24"/>
                <w:szCs w:val="24"/>
              </w:rPr>
              <w:t>«Разговоры о важном»</w:t>
            </w:r>
          </w:p>
        </w:tc>
        <w:tc>
          <w:tcPr>
            <w:tcW w:w="2694" w:type="dxa"/>
          </w:tcPr>
          <w:p w:rsidR="004C5A96" w:rsidRPr="00317F10" w:rsidRDefault="004C5A96" w:rsidP="000718DB">
            <w:pPr>
              <w:spacing w:line="276" w:lineRule="auto"/>
              <w:rPr>
                <w:sz w:val="24"/>
                <w:szCs w:val="24"/>
              </w:rPr>
            </w:pPr>
            <w:r w:rsidRPr="00317F10">
              <w:rPr>
                <w:sz w:val="24"/>
                <w:szCs w:val="24"/>
              </w:rPr>
              <w:t>«Разговоры о важном»</w:t>
            </w:r>
          </w:p>
        </w:tc>
        <w:tc>
          <w:tcPr>
            <w:tcW w:w="2126" w:type="dxa"/>
          </w:tcPr>
          <w:p w:rsidR="004C5A96" w:rsidRPr="00317F10" w:rsidRDefault="004C5A96" w:rsidP="000718DB">
            <w:pPr>
              <w:spacing w:line="276" w:lineRule="auto"/>
              <w:rPr>
                <w:sz w:val="24"/>
                <w:szCs w:val="24"/>
              </w:rPr>
            </w:pPr>
            <w:r w:rsidRPr="00317F10">
              <w:rPr>
                <w:sz w:val="24"/>
                <w:szCs w:val="24"/>
              </w:rPr>
              <w:t>1 ч.</w:t>
            </w:r>
          </w:p>
        </w:tc>
      </w:tr>
      <w:tr w:rsidR="004C5A96" w:rsidRPr="00317F10" w:rsidTr="000718DB">
        <w:tc>
          <w:tcPr>
            <w:tcW w:w="9324" w:type="dxa"/>
            <w:gridSpan w:val="3"/>
          </w:tcPr>
          <w:p w:rsidR="004C5A96" w:rsidRPr="00317F10" w:rsidRDefault="004C5A96" w:rsidP="000718DB">
            <w:pPr>
              <w:tabs>
                <w:tab w:val="left" w:pos="3510"/>
              </w:tabs>
              <w:spacing w:line="276" w:lineRule="auto"/>
              <w:rPr>
                <w:b/>
                <w:sz w:val="24"/>
                <w:szCs w:val="24"/>
              </w:rPr>
            </w:pPr>
            <w:r w:rsidRPr="00317F10">
              <w:rPr>
                <w:b/>
                <w:sz w:val="24"/>
                <w:szCs w:val="24"/>
              </w:rPr>
              <w:t>8 класс</w:t>
            </w:r>
          </w:p>
        </w:tc>
      </w:tr>
    </w:tbl>
    <w:tbl>
      <w:tblPr>
        <w:tblStyle w:val="13"/>
        <w:tblW w:w="9351" w:type="dxa"/>
        <w:tblInd w:w="564" w:type="dxa"/>
        <w:tblLayout w:type="fixed"/>
        <w:tblLook w:val="04A0" w:firstRow="1" w:lastRow="0" w:firstColumn="1" w:lastColumn="0" w:noHBand="0" w:noVBand="1"/>
      </w:tblPr>
      <w:tblGrid>
        <w:gridCol w:w="4571"/>
        <w:gridCol w:w="2657"/>
        <w:gridCol w:w="2123"/>
      </w:tblGrid>
      <w:tr w:rsidR="004C5A96" w:rsidRPr="00317F10" w:rsidTr="00EA3252">
        <w:trPr>
          <w:trHeight w:val="629"/>
        </w:trPr>
        <w:tc>
          <w:tcPr>
            <w:tcW w:w="4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5A96" w:rsidRPr="00317F10" w:rsidRDefault="004C5A96" w:rsidP="000718DB">
            <w:pPr>
              <w:spacing w:line="276" w:lineRule="auto"/>
              <w:rPr>
                <w:color w:val="auto"/>
                <w:sz w:val="24"/>
                <w:szCs w:val="24"/>
              </w:rPr>
            </w:pPr>
            <w:r w:rsidRPr="00317F10">
              <w:rPr>
                <w:color w:val="auto"/>
                <w:sz w:val="24"/>
                <w:szCs w:val="24"/>
              </w:rPr>
              <w:t>«Разговоры о важном»</w:t>
            </w:r>
          </w:p>
        </w:tc>
        <w:tc>
          <w:tcPr>
            <w:tcW w:w="2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5A96" w:rsidRPr="00317F10" w:rsidRDefault="004C5A96" w:rsidP="000718DB">
            <w:pPr>
              <w:spacing w:line="276" w:lineRule="auto"/>
              <w:rPr>
                <w:color w:val="auto"/>
                <w:sz w:val="24"/>
                <w:szCs w:val="24"/>
              </w:rPr>
            </w:pPr>
            <w:r w:rsidRPr="00317F10">
              <w:rPr>
                <w:color w:val="auto"/>
                <w:sz w:val="24"/>
                <w:szCs w:val="24"/>
              </w:rPr>
              <w:t>«Разговоры о важном»</w:t>
            </w: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5A96" w:rsidRPr="00317F10" w:rsidRDefault="004C5A96" w:rsidP="000718DB">
            <w:pPr>
              <w:spacing w:line="276" w:lineRule="auto"/>
              <w:rPr>
                <w:color w:val="auto"/>
                <w:sz w:val="24"/>
                <w:szCs w:val="24"/>
              </w:rPr>
            </w:pPr>
            <w:r w:rsidRPr="00317F10">
              <w:rPr>
                <w:color w:val="auto"/>
                <w:sz w:val="24"/>
                <w:szCs w:val="24"/>
              </w:rPr>
              <w:t>1 ч.</w:t>
            </w:r>
          </w:p>
        </w:tc>
      </w:tr>
      <w:tr w:rsidR="004C5A96" w:rsidRPr="00317F10" w:rsidTr="000718DB">
        <w:trPr>
          <w:trHeight w:val="314"/>
        </w:trPr>
        <w:tc>
          <w:tcPr>
            <w:tcW w:w="93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A96" w:rsidRPr="00317F10" w:rsidRDefault="004C5A96" w:rsidP="000718DB">
            <w:pPr>
              <w:spacing w:line="276" w:lineRule="auto"/>
              <w:rPr>
                <w:b/>
                <w:color w:val="auto"/>
                <w:sz w:val="24"/>
                <w:szCs w:val="24"/>
              </w:rPr>
            </w:pPr>
            <w:r w:rsidRPr="00317F10">
              <w:rPr>
                <w:b/>
                <w:color w:val="auto"/>
                <w:sz w:val="24"/>
                <w:szCs w:val="24"/>
              </w:rPr>
              <w:t>9 класс</w:t>
            </w:r>
          </w:p>
        </w:tc>
      </w:tr>
      <w:tr w:rsidR="004C5A96" w:rsidRPr="00317F10" w:rsidTr="00EA3252">
        <w:trPr>
          <w:trHeight w:val="629"/>
        </w:trPr>
        <w:tc>
          <w:tcPr>
            <w:tcW w:w="45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A96" w:rsidRPr="00317F10" w:rsidRDefault="004C5A96" w:rsidP="000718DB">
            <w:pPr>
              <w:spacing w:line="276" w:lineRule="auto"/>
              <w:rPr>
                <w:color w:val="auto"/>
                <w:sz w:val="24"/>
                <w:szCs w:val="24"/>
              </w:rPr>
            </w:pPr>
            <w:r w:rsidRPr="00317F10">
              <w:rPr>
                <w:color w:val="auto"/>
                <w:sz w:val="24"/>
                <w:szCs w:val="24"/>
              </w:rPr>
              <w:t>«Разговоры о важном»</w:t>
            </w:r>
          </w:p>
        </w:tc>
        <w:tc>
          <w:tcPr>
            <w:tcW w:w="26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A96" w:rsidRPr="00317F10" w:rsidRDefault="004C5A96" w:rsidP="000718DB">
            <w:pPr>
              <w:spacing w:line="276" w:lineRule="auto"/>
              <w:rPr>
                <w:color w:val="auto"/>
                <w:sz w:val="24"/>
                <w:szCs w:val="24"/>
              </w:rPr>
            </w:pPr>
            <w:r w:rsidRPr="00317F10">
              <w:rPr>
                <w:color w:val="auto"/>
                <w:sz w:val="24"/>
                <w:szCs w:val="24"/>
              </w:rPr>
              <w:t>«Разговоры о важном»</w:t>
            </w: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A96" w:rsidRPr="00317F10" w:rsidRDefault="004C5A96" w:rsidP="000718DB">
            <w:pPr>
              <w:spacing w:line="276" w:lineRule="auto"/>
              <w:rPr>
                <w:color w:val="auto"/>
                <w:sz w:val="24"/>
                <w:szCs w:val="24"/>
              </w:rPr>
            </w:pPr>
            <w:r w:rsidRPr="00317F10">
              <w:rPr>
                <w:color w:val="auto"/>
                <w:sz w:val="24"/>
                <w:szCs w:val="24"/>
              </w:rPr>
              <w:t>1 ч.</w:t>
            </w:r>
          </w:p>
        </w:tc>
      </w:tr>
      <w:tr w:rsidR="004C5A96" w:rsidRPr="00317F10" w:rsidTr="000718DB">
        <w:trPr>
          <w:trHeight w:val="314"/>
        </w:trPr>
        <w:tc>
          <w:tcPr>
            <w:tcW w:w="93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A96" w:rsidRPr="00317F10" w:rsidRDefault="004C5A96" w:rsidP="000718DB">
            <w:pPr>
              <w:spacing w:line="276" w:lineRule="auto"/>
              <w:rPr>
                <w:b/>
                <w:color w:val="auto"/>
                <w:sz w:val="24"/>
                <w:szCs w:val="24"/>
              </w:rPr>
            </w:pPr>
            <w:r w:rsidRPr="00317F10">
              <w:rPr>
                <w:b/>
                <w:color w:val="auto"/>
                <w:sz w:val="24"/>
                <w:szCs w:val="24"/>
              </w:rPr>
              <w:t>10 класс</w:t>
            </w:r>
          </w:p>
        </w:tc>
      </w:tr>
      <w:tr w:rsidR="004C5A96" w:rsidRPr="00317F10" w:rsidTr="00EA3252">
        <w:trPr>
          <w:trHeight w:val="629"/>
        </w:trPr>
        <w:tc>
          <w:tcPr>
            <w:tcW w:w="45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A96" w:rsidRPr="00317F10" w:rsidRDefault="004C5A96" w:rsidP="000718DB">
            <w:pPr>
              <w:spacing w:line="276" w:lineRule="auto"/>
              <w:rPr>
                <w:color w:val="auto"/>
                <w:sz w:val="24"/>
                <w:szCs w:val="24"/>
              </w:rPr>
            </w:pPr>
            <w:r w:rsidRPr="00317F10">
              <w:rPr>
                <w:color w:val="auto"/>
                <w:sz w:val="24"/>
                <w:szCs w:val="24"/>
              </w:rPr>
              <w:t>«Разговоры о важном»</w:t>
            </w:r>
          </w:p>
        </w:tc>
        <w:tc>
          <w:tcPr>
            <w:tcW w:w="26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A96" w:rsidRPr="00317F10" w:rsidRDefault="004C5A96" w:rsidP="000718DB">
            <w:pPr>
              <w:spacing w:line="276" w:lineRule="auto"/>
              <w:rPr>
                <w:color w:val="auto"/>
                <w:sz w:val="24"/>
                <w:szCs w:val="24"/>
              </w:rPr>
            </w:pPr>
            <w:r w:rsidRPr="00317F10">
              <w:rPr>
                <w:color w:val="auto"/>
                <w:sz w:val="24"/>
                <w:szCs w:val="24"/>
              </w:rPr>
              <w:t>«Разговоры о важном»</w:t>
            </w: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A96" w:rsidRPr="00317F10" w:rsidRDefault="004C5A96" w:rsidP="000718DB">
            <w:pPr>
              <w:spacing w:line="276" w:lineRule="auto"/>
              <w:rPr>
                <w:color w:val="auto"/>
                <w:sz w:val="24"/>
                <w:szCs w:val="24"/>
              </w:rPr>
            </w:pPr>
            <w:r w:rsidRPr="00317F10">
              <w:rPr>
                <w:color w:val="auto"/>
                <w:sz w:val="24"/>
                <w:szCs w:val="24"/>
              </w:rPr>
              <w:t>1 ч.</w:t>
            </w:r>
          </w:p>
        </w:tc>
      </w:tr>
      <w:tr w:rsidR="004C5A96" w:rsidRPr="00317F10" w:rsidTr="000718DB">
        <w:trPr>
          <w:trHeight w:val="314"/>
        </w:trPr>
        <w:tc>
          <w:tcPr>
            <w:tcW w:w="93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A96" w:rsidRPr="00317F10" w:rsidRDefault="004C5A96" w:rsidP="000718DB">
            <w:pPr>
              <w:spacing w:line="276" w:lineRule="auto"/>
              <w:rPr>
                <w:b/>
                <w:color w:val="auto"/>
                <w:sz w:val="24"/>
                <w:szCs w:val="24"/>
              </w:rPr>
            </w:pPr>
            <w:r w:rsidRPr="00317F10">
              <w:rPr>
                <w:b/>
                <w:color w:val="auto"/>
                <w:sz w:val="24"/>
                <w:szCs w:val="24"/>
              </w:rPr>
              <w:t xml:space="preserve">                                   11 класс</w:t>
            </w:r>
          </w:p>
        </w:tc>
      </w:tr>
      <w:tr w:rsidR="004C5A96" w:rsidRPr="00317F10" w:rsidTr="00EA3252">
        <w:trPr>
          <w:trHeight w:val="629"/>
        </w:trPr>
        <w:tc>
          <w:tcPr>
            <w:tcW w:w="45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A96" w:rsidRPr="00317F10" w:rsidRDefault="004C5A96" w:rsidP="000718DB">
            <w:pPr>
              <w:spacing w:line="276" w:lineRule="auto"/>
              <w:rPr>
                <w:color w:val="auto"/>
                <w:sz w:val="24"/>
                <w:szCs w:val="24"/>
              </w:rPr>
            </w:pPr>
            <w:r w:rsidRPr="00317F10">
              <w:rPr>
                <w:color w:val="auto"/>
                <w:sz w:val="24"/>
                <w:szCs w:val="24"/>
              </w:rPr>
              <w:t>«Разговоры о важном»</w:t>
            </w:r>
          </w:p>
        </w:tc>
        <w:tc>
          <w:tcPr>
            <w:tcW w:w="26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A96" w:rsidRPr="00317F10" w:rsidRDefault="004C5A96" w:rsidP="000718DB">
            <w:pPr>
              <w:spacing w:line="276" w:lineRule="auto"/>
              <w:rPr>
                <w:color w:val="auto"/>
                <w:sz w:val="24"/>
                <w:szCs w:val="24"/>
              </w:rPr>
            </w:pPr>
            <w:r w:rsidRPr="00317F10">
              <w:rPr>
                <w:color w:val="auto"/>
                <w:sz w:val="24"/>
                <w:szCs w:val="24"/>
              </w:rPr>
              <w:t>«Разговоры о важном»</w:t>
            </w: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A96" w:rsidRPr="00317F10" w:rsidRDefault="004C5A96" w:rsidP="000718DB">
            <w:pPr>
              <w:spacing w:line="276" w:lineRule="auto"/>
              <w:rPr>
                <w:color w:val="auto"/>
                <w:sz w:val="24"/>
                <w:szCs w:val="24"/>
              </w:rPr>
            </w:pPr>
            <w:r w:rsidRPr="00317F10">
              <w:rPr>
                <w:color w:val="auto"/>
                <w:sz w:val="24"/>
                <w:szCs w:val="24"/>
              </w:rPr>
              <w:t>1ч.</w:t>
            </w:r>
          </w:p>
        </w:tc>
      </w:tr>
    </w:tbl>
    <w:p w:rsidR="004C5A96" w:rsidRPr="00317F10" w:rsidRDefault="004C5A96" w:rsidP="004C5A96">
      <w:pPr>
        <w:spacing w:line="276" w:lineRule="auto"/>
        <w:rPr>
          <w:sz w:val="24"/>
          <w:szCs w:val="24"/>
        </w:rPr>
      </w:pPr>
    </w:p>
    <w:p w:rsidR="004C5A96" w:rsidRPr="00317F10" w:rsidRDefault="004C5A96" w:rsidP="004C5A96">
      <w:pPr>
        <w:shd w:val="clear" w:color="auto" w:fill="FFFFFF"/>
        <w:spacing w:line="276" w:lineRule="auto"/>
        <w:rPr>
          <w:b/>
          <w:sz w:val="24"/>
          <w:szCs w:val="24"/>
        </w:rPr>
      </w:pPr>
      <w:r w:rsidRPr="00317F10">
        <w:rPr>
          <w:b/>
          <w:bCs/>
          <w:sz w:val="24"/>
          <w:szCs w:val="24"/>
        </w:rPr>
        <w:t xml:space="preserve">4. </w:t>
      </w:r>
      <w:r w:rsidRPr="00317F10">
        <w:rPr>
          <w:b/>
          <w:sz w:val="24"/>
          <w:szCs w:val="24"/>
        </w:rPr>
        <w:t>Основные школьные дела</w:t>
      </w:r>
    </w:p>
    <w:p w:rsidR="004C5A96" w:rsidRPr="00317F10" w:rsidRDefault="004C5A96" w:rsidP="004C5A96">
      <w:pPr>
        <w:shd w:val="clear" w:color="auto" w:fill="FFFFFF"/>
        <w:spacing w:line="276" w:lineRule="auto"/>
        <w:rPr>
          <w:sz w:val="24"/>
          <w:szCs w:val="24"/>
        </w:rPr>
      </w:pPr>
      <w:r w:rsidRPr="00317F10">
        <w:rPr>
          <w:sz w:val="24"/>
          <w:szCs w:val="24"/>
        </w:rPr>
        <w:t>Основные школьные дела – это главные традиционные 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w:t>
      </w:r>
    </w:p>
    <w:p w:rsidR="004C5A96" w:rsidRPr="00317F10" w:rsidRDefault="004C5A96" w:rsidP="004C5A96">
      <w:pPr>
        <w:shd w:val="clear" w:color="auto" w:fill="FFFFFF"/>
        <w:spacing w:line="276" w:lineRule="auto"/>
        <w:rPr>
          <w:sz w:val="24"/>
          <w:szCs w:val="24"/>
        </w:rPr>
      </w:pPr>
      <w:r w:rsidRPr="00317F10">
        <w:rPr>
          <w:sz w:val="24"/>
          <w:szCs w:val="24"/>
        </w:rPr>
        <w:t>Общешкольные праздники – ежегодно проводимые творческие дела, связанные со значимыми для детей и педагогов знаменательными датами и в которых участвуют все классы школы такие как:</w:t>
      </w:r>
    </w:p>
    <w:p w:rsidR="004C5A96" w:rsidRPr="00317F10" w:rsidRDefault="004C5A96" w:rsidP="004C5A96">
      <w:pPr>
        <w:shd w:val="clear" w:color="auto" w:fill="FFFFFF"/>
        <w:spacing w:line="276" w:lineRule="auto"/>
        <w:rPr>
          <w:b/>
          <w:i/>
          <w:sz w:val="24"/>
          <w:szCs w:val="24"/>
        </w:rPr>
      </w:pPr>
      <w:r w:rsidRPr="00317F10">
        <w:rPr>
          <w:sz w:val="24"/>
          <w:szCs w:val="24"/>
        </w:rPr>
        <w:t xml:space="preserve">-  проведение общешкольных </w:t>
      </w:r>
      <w:proofErr w:type="gramStart"/>
      <w:r w:rsidRPr="00317F10">
        <w:rPr>
          <w:sz w:val="24"/>
          <w:szCs w:val="24"/>
        </w:rPr>
        <w:t>праздников  (</w:t>
      </w:r>
      <w:proofErr w:type="gramEnd"/>
      <w:r w:rsidRPr="00317F10">
        <w:rPr>
          <w:sz w:val="24"/>
          <w:szCs w:val="24"/>
        </w:rPr>
        <w:t xml:space="preserve">День государственности КБР, Празднование Дня Учителя, День </w:t>
      </w:r>
      <w:proofErr w:type="spellStart"/>
      <w:r w:rsidRPr="00317F10">
        <w:rPr>
          <w:sz w:val="24"/>
          <w:szCs w:val="24"/>
        </w:rPr>
        <w:t>Адыгов</w:t>
      </w:r>
      <w:proofErr w:type="spellEnd"/>
      <w:r w:rsidRPr="00317F10">
        <w:rPr>
          <w:sz w:val="24"/>
          <w:szCs w:val="24"/>
        </w:rPr>
        <w:t>, День матери, «Новый год», Празднование Дня защитника Отечества , Празднование Международного Женского Дня, мероприятий, посвященных памятным датам России;</w:t>
      </w:r>
    </w:p>
    <w:p w:rsidR="004C5A96" w:rsidRPr="00317F10" w:rsidRDefault="004C5A96" w:rsidP="004C5A96">
      <w:pPr>
        <w:numPr>
          <w:ilvl w:val="0"/>
          <w:numId w:val="18"/>
        </w:numPr>
        <w:tabs>
          <w:tab w:val="left" w:pos="993"/>
          <w:tab w:val="left" w:pos="1134"/>
        </w:tabs>
        <w:autoSpaceDE/>
        <w:autoSpaceDN/>
        <w:spacing w:line="276" w:lineRule="auto"/>
        <w:ind w:left="0" w:firstLine="0"/>
        <w:rPr>
          <w:b/>
          <w:i/>
          <w:sz w:val="24"/>
          <w:szCs w:val="24"/>
        </w:rPr>
      </w:pPr>
      <w:proofErr w:type="gramStart"/>
      <w:r w:rsidRPr="00317F10">
        <w:rPr>
          <w:sz w:val="24"/>
          <w:szCs w:val="24"/>
        </w:rPr>
        <w:t>участие</w:t>
      </w:r>
      <w:proofErr w:type="gramEnd"/>
      <w:r w:rsidRPr="00317F10">
        <w:rPr>
          <w:sz w:val="24"/>
          <w:szCs w:val="24"/>
        </w:rPr>
        <w:t xml:space="preserve"> во всероссийских акциях, посвящённых значимым событиям в России, мире ( «За здоровье и безопасность детей», «Георгиевская лента», «Бессмертный полк», «Свеча Памяти», «Красная гвоздика», «Подари книгу», «Весенняя неделя добра»);</w:t>
      </w:r>
    </w:p>
    <w:p w:rsidR="004C5A96" w:rsidRPr="00317F10" w:rsidRDefault="004C5A96" w:rsidP="004C5A96">
      <w:pPr>
        <w:numPr>
          <w:ilvl w:val="0"/>
          <w:numId w:val="18"/>
        </w:numPr>
        <w:tabs>
          <w:tab w:val="left" w:pos="993"/>
          <w:tab w:val="left" w:pos="1134"/>
        </w:tabs>
        <w:autoSpaceDE/>
        <w:autoSpaceDN/>
        <w:spacing w:line="276" w:lineRule="auto"/>
        <w:ind w:left="0" w:firstLine="0"/>
        <w:rPr>
          <w:b/>
          <w:i/>
          <w:sz w:val="24"/>
          <w:szCs w:val="24"/>
        </w:rPr>
      </w:pPr>
      <w:proofErr w:type="gramStart"/>
      <w:r w:rsidRPr="00317F10">
        <w:rPr>
          <w:sz w:val="24"/>
          <w:szCs w:val="24"/>
        </w:rPr>
        <w:t>торжественные</w:t>
      </w:r>
      <w:proofErr w:type="gramEnd"/>
      <w:r w:rsidRPr="00317F10">
        <w:rPr>
          <w:sz w:val="24"/>
          <w:szCs w:val="24"/>
        </w:rPr>
        <w:t xml:space="preserve"> мероприятия, связанные с завершением образования, переходом на следующий уровень образования («Прощание с Азбукой», «Прощание с начальной школой», Последний звонок, Вручение аттестатов);</w:t>
      </w:r>
    </w:p>
    <w:p w:rsidR="004C5A96" w:rsidRPr="00317F10" w:rsidRDefault="004C5A96" w:rsidP="004C5A96">
      <w:pPr>
        <w:numPr>
          <w:ilvl w:val="0"/>
          <w:numId w:val="18"/>
        </w:numPr>
        <w:tabs>
          <w:tab w:val="left" w:pos="993"/>
          <w:tab w:val="left" w:pos="1134"/>
        </w:tabs>
        <w:autoSpaceDE/>
        <w:autoSpaceDN/>
        <w:spacing w:line="276" w:lineRule="auto"/>
        <w:ind w:left="0" w:firstLine="0"/>
        <w:rPr>
          <w:sz w:val="24"/>
          <w:szCs w:val="24"/>
        </w:rPr>
      </w:pPr>
      <w:proofErr w:type="gramStart"/>
      <w:r w:rsidRPr="00317F10">
        <w:rPr>
          <w:sz w:val="24"/>
          <w:szCs w:val="24"/>
        </w:rPr>
        <w:t>церемонии</w:t>
      </w:r>
      <w:proofErr w:type="gramEnd"/>
      <w:r w:rsidRPr="00317F10">
        <w:rPr>
          <w:sz w:val="24"/>
          <w:szCs w:val="24"/>
        </w:rPr>
        <w:t xml:space="preserve">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w:t>
      </w:r>
      <w:r w:rsidRPr="00317F10">
        <w:rPr>
          <w:sz w:val="24"/>
          <w:szCs w:val="24"/>
        </w:rPr>
        <w:lastRenderedPageBreak/>
        <w:t xml:space="preserve">олимпиадах, вклад в развитие общеобразовательной организации, своей местности; </w:t>
      </w:r>
    </w:p>
    <w:p w:rsidR="004C5A96" w:rsidRPr="00317F10" w:rsidRDefault="004C5A96" w:rsidP="004C5A96">
      <w:pPr>
        <w:numPr>
          <w:ilvl w:val="0"/>
          <w:numId w:val="18"/>
        </w:numPr>
        <w:tabs>
          <w:tab w:val="left" w:pos="993"/>
          <w:tab w:val="left" w:pos="1134"/>
        </w:tabs>
        <w:autoSpaceDE/>
        <w:autoSpaceDN/>
        <w:spacing w:line="276" w:lineRule="auto"/>
        <w:ind w:left="0" w:firstLine="0"/>
        <w:rPr>
          <w:sz w:val="24"/>
          <w:szCs w:val="24"/>
        </w:rPr>
      </w:pPr>
      <w:proofErr w:type="gramStart"/>
      <w:r w:rsidRPr="00317F10">
        <w:rPr>
          <w:sz w:val="24"/>
          <w:szCs w:val="24"/>
        </w:rPr>
        <w:t>социальные</w:t>
      </w:r>
      <w:proofErr w:type="gramEnd"/>
      <w:r w:rsidRPr="00317F10">
        <w:rPr>
          <w:sz w:val="24"/>
          <w:szCs w:val="24"/>
        </w:rPr>
        <w:t xml:space="preserve"> проекты в общеобразовательной организации (Лучший  класс, уголок в школе, благоустройство территории школы, озеленение),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(«Чистый родник»,  «Чистое село») патриотической, трудовой и др. направленности;</w:t>
      </w:r>
    </w:p>
    <w:p w:rsidR="004C5A96" w:rsidRPr="00317F10" w:rsidRDefault="004C5A96" w:rsidP="004C5A96">
      <w:pPr>
        <w:numPr>
          <w:ilvl w:val="0"/>
          <w:numId w:val="18"/>
        </w:numPr>
        <w:tabs>
          <w:tab w:val="left" w:pos="993"/>
          <w:tab w:val="left" w:pos="1134"/>
        </w:tabs>
        <w:autoSpaceDE/>
        <w:autoSpaceDN/>
        <w:spacing w:line="276" w:lineRule="auto"/>
        <w:ind w:left="0" w:firstLine="0"/>
        <w:rPr>
          <w:sz w:val="24"/>
          <w:szCs w:val="24"/>
        </w:rPr>
      </w:pPr>
      <w:proofErr w:type="gramStart"/>
      <w:r w:rsidRPr="00317F10">
        <w:rPr>
          <w:sz w:val="24"/>
          <w:szCs w:val="24"/>
        </w:rPr>
        <w:t>проведение</w:t>
      </w:r>
      <w:proofErr w:type="gramEnd"/>
      <w:r w:rsidRPr="00317F10">
        <w:rPr>
          <w:sz w:val="24"/>
          <w:szCs w:val="24"/>
        </w:rPr>
        <w:t xml:space="preserve"> спортивных праздников, фестивалей к значимым  событиям совместно с семьями обучающихся, с жителями села;</w:t>
      </w:r>
    </w:p>
    <w:p w:rsidR="004C5A96" w:rsidRPr="00317F10" w:rsidRDefault="004C5A96" w:rsidP="004C5A96">
      <w:pPr>
        <w:tabs>
          <w:tab w:val="left" w:pos="993"/>
        </w:tabs>
        <w:spacing w:line="276" w:lineRule="auto"/>
        <w:rPr>
          <w:sz w:val="24"/>
          <w:szCs w:val="24"/>
        </w:rPr>
      </w:pPr>
      <w:r w:rsidRPr="00317F10">
        <w:rPr>
          <w:sz w:val="24"/>
          <w:szCs w:val="24"/>
        </w:rPr>
        <w:t xml:space="preserve">            В подготовке и проведении мероприятий вовлечен по возможности</w:t>
      </w:r>
      <w:r w:rsidRPr="00317F10">
        <w:rPr>
          <w:i/>
          <w:sz w:val="24"/>
          <w:szCs w:val="24"/>
        </w:rPr>
        <w:t xml:space="preserve"> </w:t>
      </w:r>
      <w:r w:rsidRPr="00317F10">
        <w:rPr>
          <w:sz w:val="24"/>
          <w:szCs w:val="24"/>
        </w:rPr>
        <w:t xml:space="preserve">каждый обучающийся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w:t>
      </w:r>
    </w:p>
    <w:p w:rsidR="004C5A96" w:rsidRPr="00317F10" w:rsidRDefault="004C5A96" w:rsidP="004C5A96">
      <w:pPr>
        <w:shd w:val="clear" w:color="auto" w:fill="FFFFFF"/>
        <w:spacing w:line="276" w:lineRule="auto"/>
        <w:rPr>
          <w:sz w:val="24"/>
          <w:szCs w:val="24"/>
        </w:rPr>
      </w:pPr>
      <w:r w:rsidRPr="00317F10">
        <w:rPr>
          <w:sz w:val="24"/>
          <w:szCs w:val="24"/>
        </w:rPr>
        <w:t xml:space="preserve">Все церемонии награждения школьников за активное участие в жизни школы, победу в конкурсах, соревнованиях, олимпиадах, проводятся на еженедельной общешкольной линейке «Поднятия флага РФ», что </w:t>
      </w:r>
      <w:proofErr w:type="gramStart"/>
      <w:r w:rsidRPr="00317F10">
        <w:rPr>
          <w:sz w:val="24"/>
          <w:szCs w:val="24"/>
        </w:rPr>
        <w:t>приобретает  торжественность</w:t>
      </w:r>
      <w:proofErr w:type="gramEnd"/>
      <w:r w:rsidRPr="00317F10">
        <w:rPr>
          <w:sz w:val="24"/>
          <w:szCs w:val="24"/>
        </w:rPr>
        <w:t xml:space="preserve"> и повышает  мотивацию у учащихся в участии в различного рода мероприятиях.</w:t>
      </w:r>
    </w:p>
    <w:p w:rsidR="004C5A96" w:rsidRPr="00317F10" w:rsidRDefault="004C5A96" w:rsidP="004C5A96">
      <w:pPr>
        <w:widowControl/>
        <w:spacing w:line="276" w:lineRule="auto"/>
        <w:rPr>
          <w:sz w:val="24"/>
          <w:szCs w:val="24"/>
        </w:rPr>
      </w:pPr>
      <w:r w:rsidRPr="00317F10">
        <w:rPr>
          <w:b/>
          <w:sz w:val="24"/>
          <w:szCs w:val="24"/>
        </w:rPr>
        <w:t xml:space="preserve"> 5. Самоуправление</w:t>
      </w:r>
    </w:p>
    <w:p w:rsidR="004C5A96" w:rsidRPr="00317F10" w:rsidRDefault="004C5A96" w:rsidP="004C5A96">
      <w:pPr>
        <w:tabs>
          <w:tab w:val="left" w:pos="851"/>
        </w:tabs>
        <w:spacing w:line="276" w:lineRule="auto"/>
        <w:rPr>
          <w:sz w:val="24"/>
          <w:szCs w:val="24"/>
        </w:rPr>
      </w:pPr>
      <w:r w:rsidRPr="00317F10">
        <w:rPr>
          <w:sz w:val="24"/>
          <w:szCs w:val="24"/>
        </w:rPr>
        <w:t>Реализация воспитательного потенциала ученического самоуправления предусматривает:</w:t>
      </w:r>
    </w:p>
    <w:p w:rsidR="004C5A96" w:rsidRPr="00317F10" w:rsidRDefault="004C5A96" w:rsidP="004C5A96">
      <w:pPr>
        <w:numPr>
          <w:ilvl w:val="0"/>
          <w:numId w:val="20"/>
        </w:numPr>
        <w:tabs>
          <w:tab w:val="left" w:pos="993"/>
        </w:tabs>
        <w:autoSpaceDE/>
        <w:autoSpaceDN/>
        <w:spacing w:line="276" w:lineRule="auto"/>
        <w:ind w:left="0" w:firstLine="0"/>
        <w:contextualSpacing/>
        <w:rPr>
          <w:sz w:val="24"/>
          <w:szCs w:val="24"/>
        </w:rPr>
      </w:pPr>
      <w:proofErr w:type="gramStart"/>
      <w:r w:rsidRPr="00317F10">
        <w:rPr>
          <w:sz w:val="24"/>
          <w:szCs w:val="24"/>
        </w:rPr>
        <w:t>организацию</w:t>
      </w:r>
      <w:proofErr w:type="gramEnd"/>
      <w:r w:rsidRPr="00317F10">
        <w:rPr>
          <w:sz w:val="24"/>
          <w:szCs w:val="24"/>
        </w:rPr>
        <w:t xml:space="preserve"> и деятельность Совета обучающихся;</w:t>
      </w:r>
    </w:p>
    <w:p w:rsidR="004C5A96" w:rsidRPr="00317F10" w:rsidRDefault="004C5A96" w:rsidP="004C5A96">
      <w:pPr>
        <w:numPr>
          <w:ilvl w:val="0"/>
          <w:numId w:val="21"/>
        </w:numPr>
        <w:tabs>
          <w:tab w:val="left" w:pos="993"/>
        </w:tabs>
        <w:autoSpaceDE/>
        <w:autoSpaceDN/>
        <w:spacing w:line="276" w:lineRule="auto"/>
        <w:ind w:left="0" w:firstLine="0"/>
        <w:rPr>
          <w:sz w:val="24"/>
          <w:szCs w:val="24"/>
        </w:rPr>
      </w:pPr>
      <w:proofErr w:type="gramStart"/>
      <w:r w:rsidRPr="00317F10">
        <w:rPr>
          <w:sz w:val="24"/>
          <w:szCs w:val="24"/>
        </w:rPr>
        <w:t>представление</w:t>
      </w:r>
      <w:proofErr w:type="gramEnd"/>
      <w:r w:rsidRPr="00317F10">
        <w:rPr>
          <w:sz w:val="24"/>
          <w:szCs w:val="24"/>
        </w:rPr>
        <w:t xml:space="preserve"> органами ученического самоуправления (Совет обучающихся) интересов обучающихся в процессе управления общеобразовательной организацией в соответствии с Уставом;</w:t>
      </w:r>
    </w:p>
    <w:p w:rsidR="004C5A96" w:rsidRPr="00317F10" w:rsidRDefault="004C5A96" w:rsidP="004C5A96">
      <w:pPr>
        <w:numPr>
          <w:ilvl w:val="0"/>
          <w:numId w:val="21"/>
        </w:numPr>
        <w:tabs>
          <w:tab w:val="left" w:pos="993"/>
        </w:tabs>
        <w:autoSpaceDE/>
        <w:autoSpaceDN/>
        <w:spacing w:line="276" w:lineRule="auto"/>
        <w:ind w:left="0" w:firstLine="0"/>
        <w:rPr>
          <w:sz w:val="24"/>
          <w:szCs w:val="24"/>
        </w:rPr>
      </w:pPr>
      <w:proofErr w:type="gramStart"/>
      <w:r w:rsidRPr="00317F10">
        <w:rPr>
          <w:sz w:val="24"/>
          <w:szCs w:val="24"/>
        </w:rPr>
        <w:t>защиту</w:t>
      </w:r>
      <w:proofErr w:type="gramEnd"/>
      <w:r w:rsidRPr="00317F10">
        <w:rPr>
          <w:sz w:val="24"/>
          <w:szCs w:val="24"/>
        </w:rPr>
        <w:t xml:space="preserve"> органами ученического самоуправления законных интересов и прав обучающихся;</w:t>
      </w:r>
    </w:p>
    <w:p w:rsidR="004C5A96" w:rsidRPr="00317F10" w:rsidRDefault="004C5A96" w:rsidP="004C5A96">
      <w:pPr>
        <w:numPr>
          <w:ilvl w:val="0"/>
          <w:numId w:val="21"/>
        </w:numPr>
        <w:tabs>
          <w:tab w:val="left" w:pos="993"/>
        </w:tabs>
        <w:autoSpaceDE/>
        <w:autoSpaceDN/>
        <w:spacing w:line="276" w:lineRule="auto"/>
        <w:ind w:left="0" w:firstLine="0"/>
        <w:rPr>
          <w:sz w:val="24"/>
          <w:szCs w:val="24"/>
        </w:rPr>
      </w:pPr>
      <w:proofErr w:type="gramStart"/>
      <w:r w:rsidRPr="00317F10">
        <w:rPr>
          <w:sz w:val="24"/>
          <w:szCs w:val="24"/>
        </w:rPr>
        <w:t>участие</w:t>
      </w:r>
      <w:proofErr w:type="gramEnd"/>
      <w:r w:rsidRPr="00317F10">
        <w:rPr>
          <w:sz w:val="24"/>
          <w:szCs w:val="24"/>
        </w:rPr>
        <w:t xml:space="preserve">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w:t>
      </w:r>
    </w:p>
    <w:p w:rsidR="004C5A96" w:rsidRPr="00317F10" w:rsidRDefault="004C5A96" w:rsidP="004C5A96">
      <w:pPr>
        <w:numPr>
          <w:ilvl w:val="0"/>
          <w:numId w:val="21"/>
        </w:numPr>
        <w:tabs>
          <w:tab w:val="left" w:pos="993"/>
        </w:tabs>
        <w:autoSpaceDE/>
        <w:autoSpaceDN/>
        <w:spacing w:line="276" w:lineRule="auto"/>
        <w:ind w:left="0" w:firstLine="0"/>
        <w:rPr>
          <w:sz w:val="24"/>
          <w:szCs w:val="24"/>
        </w:rPr>
      </w:pPr>
      <w:proofErr w:type="gramStart"/>
      <w:r w:rsidRPr="00317F10">
        <w:rPr>
          <w:sz w:val="24"/>
          <w:szCs w:val="24"/>
        </w:rPr>
        <w:t>участие</w:t>
      </w:r>
      <w:proofErr w:type="gramEnd"/>
      <w:r w:rsidRPr="00317F10">
        <w:rPr>
          <w:sz w:val="24"/>
          <w:szCs w:val="24"/>
        </w:rPr>
        <w:t xml:space="preserve"> представителей органов ученического самоуправления обучающихся в анализе воспитательной деятельности в общеобразовательной организации. </w:t>
      </w:r>
    </w:p>
    <w:p w:rsidR="004C5A96" w:rsidRPr="00317F10" w:rsidRDefault="004C5A96" w:rsidP="004C5A96">
      <w:pPr>
        <w:shd w:val="clear" w:color="auto" w:fill="FFFFFF"/>
        <w:spacing w:line="276" w:lineRule="auto"/>
        <w:rPr>
          <w:sz w:val="24"/>
          <w:szCs w:val="24"/>
        </w:rPr>
      </w:pPr>
      <w:r w:rsidRPr="00317F10">
        <w:rPr>
          <w:sz w:val="24"/>
          <w:szCs w:val="24"/>
        </w:rPr>
        <w:t>В сентябре во всех классах прошли выборы активов, распределены обязанности.</w:t>
      </w:r>
    </w:p>
    <w:p w:rsidR="004C5A96" w:rsidRPr="00317F10" w:rsidRDefault="004C5A96" w:rsidP="004C5A96">
      <w:pPr>
        <w:shd w:val="clear" w:color="auto" w:fill="FFFFFF"/>
        <w:spacing w:line="276" w:lineRule="auto"/>
        <w:rPr>
          <w:sz w:val="24"/>
          <w:szCs w:val="24"/>
        </w:rPr>
      </w:pPr>
      <w:r w:rsidRPr="00317F10">
        <w:rPr>
          <w:sz w:val="24"/>
          <w:szCs w:val="24"/>
        </w:rPr>
        <w:t>В школе создан Совет обучающихся, в состав которого вошли обучающиеся 5-11-х классов.</w:t>
      </w:r>
    </w:p>
    <w:p w:rsidR="004C5A96" w:rsidRPr="00317F10" w:rsidRDefault="004C5A96" w:rsidP="004C5A96">
      <w:pPr>
        <w:shd w:val="clear" w:color="auto" w:fill="FFFFFF"/>
        <w:spacing w:line="276" w:lineRule="auto"/>
        <w:rPr>
          <w:sz w:val="24"/>
          <w:szCs w:val="24"/>
        </w:rPr>
      </w:pPr>
      <w:r w:rsidRPr="00317F10">
        <w:rPr>
          <w:sz w:val="24"/>
          <w:szCs w:val="24"/>
        </w:rPr>
        <w:t> Совет обучающихся работает в 5 направлениях:</w:t>
      </w:r>
    </w:p>
    <w:p w:rsidR="004C5A96" w:rsidRPr="00317F10" w:rsidRDefault="004C5A96" w:rsidP="004C5A96">
      <w:pPr>
        <w:shd w:val="clear" w:color="auto" w:fill="FFFFFF"/>
        <w:spacing w:line="276" w:lineRule="auto"/>
        <w:rPr>
          <w:sz w:val="24"/>
          <w:szCs w:val="24"/>
        </w:rPr>
      </w:pPr>
      <w:r w:rsidRPr="00317F10">
        <w:rPr>
          <w:sz w:val="24"/>
          <w:szCs w:val="24"/>
        </w:rPr>
        <w:t>1. Духовно-нравственное</w:t>
      </w:r>
    </w:p>
    <w:p w:rsidR="004C5A96" w:rsidRPr="00317F10" w:rsidRDefault="004C5A96" w:rsidP="004C5A96">
      <w:pPr>
        <w:shd w:val="clear" w:color="auto" w:fill="FFFFFF"/>
        <w:spacing w:line="276" w:lineRule="auto"/>
        <w:rPr>
          <w:sz w:val="24"/>
          <w:szCs w:val="24"/>
        </w:rPr>
      </w:pPr>
      <w:r w:rsidRPr="00317F10">
        <w:rPr>
          <w:sz w:val="24"/>
          <w:szCs w:val="24"/>
        </w:rPr>
        <w:t>2. Социальное</w:t>
      </w:r>
    </w:p>
    <w:p w:rsidR="004C5A96" w:rsidRPr="00317F10" w:rsidRDefault="004C5A96" w:rsidP="004C5A96">
      <w:pPr>
        <w:shd w:val="clear" w:color="auto" w:fill="FFFFFF"/>
        <w:spacing w:line="276" w:lineRule="auto"/>
        <w:rPr>
          <w:sz w:val="24"/>
          <w:szCs w:val="24"/>
        </w:rPr>
      </w:pPr>
      <w:r w:rsidRPr="00317F10">
        <w:rPr>
          <w:sz w:val="24"/>
          <w:szCs w:val="24"/>
        </w:rPr>
        <w:t xml:space="preserve"> 3. </w:t>
      </w:r>
      <w:proofErr w:type="spellStart"/>
      <w:r w:rsidRPr="00317F10">
        <w:rPr>
          <w:sz w:val="24"/>
          <w:szCs w:val="24"/>
        </w:rPr>
        <w:t>Общеинтеллектуальное</w:t>
      </w:r>
      <w:proofErr w:type="spellEnd"/>
      <w:r w:rsidRPr="00317F10">
        <w:rPr>
          <w:sz w:val="24"/>
          <w:szCs w:val="24"/>
        </w:rPr>
        <w:t>;</w:t>
      </w:r>
    </w:p>
    <w:p w:rsidR="004C5A96" w:rsidRPr="00317F10" w:rsidRDefault="004C5A96" w:rsidP="004C5A96">
      <w:pPr>
        <w:shd w:val="clear" w:color="auto" w:fill="FFFFFF"/>
        <w:spacing w:line="276" w:lineRule="auto"/>
        <w:rPr>
          <w:sz w:val="24"/>
          <w:szCs w:val="24"/>
        </w:rPr>
      </w:pPr>
      <w:r w:rsidRPr="00317F10">
        <w:rPr>
          <w:sz w:val="24"/>
          <w:szCs w:val="24"/>
        </w:rPr>
        <w:t>4. Общекультурное;</w:t>
      </w:r>
    </w:p>
    <w:p w:rsidR="004C5A96" w:rsidRPr="00317F10" w:rsidRDefault="004C5A96" w:rsidP="004C5A96">
      <w:pPr>
        <w:shd w:val="clear" w:color="auto" w:fill="FFFFFF"/>
        <w:spacing w:line="276" w:lineRule="auto"/>
        <w:rPr>
          <w:sz w:val="24"/>
          <w:szCs w:val="24"/>
        </w:rPr>
      </w:pPr>
      <w:r w:rsidRPr="00317F10">
        <w:rPr>
          <w:sz w:val="24"/>
          <w:szCs w:val="24"/>
        </w:rPr>
        <w:t>5. Физкультурное-спортивное и оздоровительное развитие;</w:t>
      </w:r>
    </w:p>
    <w:p w:rsidR="004C5A96" w:rsidRPr="00317F10" w:rsidRDefault="004C5A96" w:rsidP="004C5A96">
      <w:pPr>
        <w:shd w:val="clear" w:color="auto" w:fill="FFFFFF"/>
        <w:spacing w:line="276" w:lineRule="auto"/>
        <w:rPr>
          <w:sz w:val="24"/>
          <w:szCs w:val="24"/>
        </w:rPr>
      </w:pPr>
      <w:r w:rsidRPr="00317F10">
        <w:rPr>
          <w:sz w:val="24"/>
          <w:szCs w:val="24"/>
        </w:rPr>
        <w:t>В течение учебного года Советом обучающихся проведена следующая работа: проводились рейды по проверке внешнего вида учащихся, принимали участие в подготовке всех основных мероприятий, согласно плану. Приняли участие в акциях «Сделаем школу красивой», «Спасибо Вам ветераны», реализации проекта наставничества «От ученика к ученику».</w:t>
      </w:r>
    </w:p>
    <w:p w:rsidR="004C5A96" w:rsidRPr="00317F10" w:rsidRDefault="004C5A96" w:rsidP="004C5A96">
      <w:pPr>
        <w:shd w:val="clear" w:color="auto" w:fill="FFFFFF"/>
        <w:spacing w:line="276" w:lineRule="auto"/>
        <w:rPr>
          <w:sz w:val="24"/>
          <w:szCs w:val="24"/>
        </w:rPr>
      </w:pPr>
      <w:r w:rsidRPr="00317F10">
        <w:rPr>
          <w:sz w:val="24"/>
          <w:szCs w:val="24"/>
        </w:rPr>
        <w:t xml:space="preserve">Анализируя работу по данному направлению, следует отметить, что школьники чувствуют свою ответственность за происходящее в школе, понимают, на что именно они могут повлиять в школьной жизни и знают, как это можно сделать. Ребята часто выступают инициаторами, организаторами тех или иных школьных или </w:t>
      </w:r>
      <w:proofErr w:type="spellStart"/>
      <w:r w:rsidRPr="00317F10">
        <w:rPr>
          <w:sz w:val="24"/>
          <w:szCs w:val="24"/>
        </w:rPr>
        <w:t>внутриклассных</w:t>
      </w:r>
      <w:proofErr w:type="spellEnd"/>
      <w:r w:rsidRPr="00317F10">
        <w:rPr>
          <w:sz w:val="24"/>
          <w:szCs w:val="24"/>
        </w:rPr>
        <w:t xml:space="preserve"> дел, имеют возможность выбирать зоны своей ответственности за то или иное дело.</w:t>
      </w:r>
    </w:p>
    <w:p w:rsidR="004C5A96" w:rsidRPr="00317F10" w:rsidRDefault="004C5A96" w:rsidP="004C5A96">
      <w:pPr>
        <w:tabs>
          <w:tab w:val="left" w:pos="851"/>
        </w:tabs>
        <w:spacing w:line="276" w:lineRule="auto"/>
        <w:rPr>
          <w:b/>
          <w:sz w:val="24"/>
          <w:szCs w:val="24"/>
        </w:rPr>
      </w:pPr>
      <w:r w:rsidRPr="00317F10">
        <w:rPr>
          <w:b/>
          <w:sz w:val="24"/>
          <w:szCs w:val="24"/>
        </w:rPr>
        <w:t>6. Внешкольные мероприятия</w:t>
      </w:r>
    </w:p>
    <w:p w:rsidR="004C5A96" w:rsidRPr="00317F10" w:rsidRDefault="004C5A96" w:rsidP="004C5A96">
      <w:pPr>
        <w:tabs>
          <w:tab w:val="left" w:pos="851"/>
        </w:tabs>
        <w:spacing w:line="276" w:lineRule="auto"/>
        <w:rPr>
          <w:sz w:val="24"/>
          <w:szCs w:val="24"/>
        </w:rPr>
      </w:pPr>
      <w:r w:rsidRPr="00317F10">
        <w:rPr>
          <w:sz w:val="24"/>
          <w:szCs w:val="24"/>
        </w:rPr>
        <w:t xml:space="preserve">Реализация воспитательного потенциала внешкольных мероприятий реализуется </w:t>
      </w:r>
      <w:proofErr w:type="gramStart"/>
      <w:r w:rsidRPr="00317F10">
        <w:rPr>
          <w:sz w:val="24"/>
          <w:szCs w:val="24"/>
        </w:rPr>
        <w:t>через :</w:t>
      </w:r>
      <w:proofErr w:type="gramEnd"/>
    </w:p>
    <w:p w:rsidR="004C5A96" w:rsidRPr="00317F10" w:rsidRDefault="004C5A96" w:rsidP="00D35C58">
      <w:pPr>
        <w:spacing w:line="276" w:lineRule="auto"/>
        <w:rPr>
          <w:sz w:val="24"/>
          <w:szCs w:val="24"/>
        </w:rPr>
      </w:pPr>
      <w:r w:rsidRPr="00317F10">
        <w:rPr>
          <w:sz w:val="24"/>
          <w:szCs w:val="24"/>
        </w:rPr>
        <w:t>-</w:t>
      </w:r>
      <w:r w:rsidRPr="00317F10">
        <w:rPr>
          <w:i/>
          <w:sz w:val="24"/>
          <w:szCs w:val="24"/>
        </w:rPr>
        <w:t xml:space="preserve"> </w:t>
      </w:r>
      <w:r w:rsidRPr="00317F10">
        <w:rPr>
          <w:sz w:val="24"/>
          <w:szCs w:val="24"/>
        </w:rPr>
        <w:t xml:space="preserve">общие внешкольные мероприятия, в том числе организуемые совместно с социальными партнёрами общеобразовательной организации (благоустройства территории памятника, павшим героям, </w:t>
      </w:r>
      <w:r w:rsidRPr="00317F10">
        <w:rPr>
          <w:sz w:val="24"/>
          <w:szCs w:val="24"/>
        </w:rPr>
        <w:lastRenderedPageBreak/>
        <w:t xml:space="preserve">патриотические мероприятия, посвященные празднованию Дня Победы, празднования Дня </w:t>
      </w:r>
      <w:proofErr w:type="spellStart"/>
      <w:r w:rsidRPr="00317F10">
        <w:rPr>
          <w:sz w:val="24"/>
          <w:szCs w:val="24"/>
        </w:rPr>
        <w:t>адыгов</w:t>
      </w:r>
      <w:proofErr w:type="spellEnd"/>
      <w:r w:rsidRPr="00317F10">
        <w:rPr>
          <w:sz w:val="24"/>
          <w:szCs w:val="24"/>
        </w:rPr>
        <w:t xml:space="preserve"> и </w:t>
      </w:r>
      <w:proofErr w:type="gramStart"/>
      <w:r w:rsidRPr="00317F10">
        <w:rPr>
          <w:sz w:val="24"/>
          <w:szCs w:val="24"/>
        </w:rPr>
        <w:t>т.д. ,</w:t>
      </w:r>
      <w:proofErr w:type="gramEnd"/>
      <w:r w:rsidRPr="00317F10">
        <w:rPr>
          <w:sz w:val="24"/>
          <w:szCs w:val="24"/>
        </w:rPr>
        <w:t xml:space="preserve"> мероприятия  к памятным и знаменательным датам )</w:t>
      </w:r>
    </w:p>
    <w:p w:rsidR="004C5A96" w:rsidRPr="00317F10" w:rsidRDefault="004C5A96" w:rsidP="00D35C58">
      <w:pPr>
        <w:numPr>
          <w:ilvl w:val="0"/>
          <w:numId w:val="19"/>
        </w:numPr>
        <w:tabs>
          <w:tab w:val="left" w:pos="851"/>
          <w:tab w:val="left" w:pos="993"/>
        </w:tabs>
        <w:autoSpaceDE/>
        <w:autoSpaceDN/>
        <w:spacing w:line="276" w:lineRule="auto"/>
        <w:ind w:left="0" w:firstLine="0"/>
        <w:rPr>
          <w:sz w:val="24"/>
          <w:szCs w:val="24"/>
        </w:rPr>
      </w:pPr>
      <w:proofErr w:type="gramStart"/>
      <w:r w:rsidRPr="00317F10">
        <w:rPr>
          <w:sz w:val="24"/>
          <w:szCs w:val="24"/>
        </w:rPr>
        <w:t>внешкольные</w:t>
      </w:r>
      <w:proofErr w:type="gramEnd"/>
      <w:r w:rsidRPr="00317F10">
        <w:rPr>
          <w:sz w:val="24"/>
          <w:szCs w:val="24"/>
        </w:rPr>
        <w:t xml:space="preserve"> тематические мероприятия воспитательной направленности, организуемые педагогами по изучаемым в общеобразовательной организации</w:t>
      </w:r>
      <w:r w:rsidRPr="00317F10">
        <w:rPr>
          <w:i/>
          <w:sz w:val="24"/>
          <w:szCs w:val="24"/>
        </w:rPr>
        <w:t xml:space="preserve"> </w:t>
      </w:r>
      <w:r w:rsidRPr="00317F10">
        <w:rPr>
          <w:sz w:val="24"/>
          <w:szCs w:val="24"/>
        </w:rPr>
        <w:t>учебным предметам, курсам, модулям;</w:t>
      </w:r>
    </w:p>
    <w:p w:rsidR="004C5A96" w:rsidRPr="00317F10" w:rsidRDefault="004C5A96" w:rsidP="00D35C58">
      <w:pPr>
        <w:numPr>
          <w:ilvl w:val="0"/>
          <w:numId w:val="19"/>
        </w:numPr>
        <w:tabs>
          <w:tab w:val="left" w:pos="851"/>
          <w:tab w:val="left" w:pos="993"/>
        </w:tabs>
        <w:autoSpaceDE/>
        <w:autoSpaceDN/>
        <w:spacing w:line="276" w:lineRule="auto"/>
        <w:ind w:left="0" w:firstLine="0"/>
        <w:rPr>
          <w:i/>
          <w:sz w:val="24"/>
          <w:szCs w:val="24"/>
        </w:rPr>
      </w:pPr>
      <w:proofErr w:type="gramStart"/>
      <w:r w:rsidRPr="00317F10">
        <w:rPr>
          <w:sz w:val="24"/>
          <w:szCs w:val="24"/>
        </w:rPr>
        <w:t>экскурсии</w:t>
      </w:r>
      <w:proofErr w:type="gramEnd"/>
      <w:r w:rsidRPr="00317F10">
        <w:rPr>
          <w:sz w:val="24"/>
          <w:szCs w:val="24"/>
        </w:rPr>
        <w:t>,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4C5A96" w:rsidRPr="00317F10" w:rsidRDefault="004C5A96" w:rsidP="00D35C58">
      <w:pPr>
        <w:numPr>
          <w:ilvl w:val="0"/>
          <w:numId w:val="19"/>
        </w:numPr>
        <w:tabs>
          <w:tab w:val="left" w:pos="851"/>
          <w:tab w:val="left" w:pos="993"/>
        </w:tabs>
        <w:autoSpaceDE/>
        <w:autoSpaceDN/>
        <w:spacing w:line="276" w:lineRule="auto"/>
        <w:ind w:left="0" w:firstLine="0"/>
        <w:rPr>
          <w:i/>
          <w:sz w:val="24"/>
          <w:szCs w:val="24"/>
        </w:rPr>
      </w:pPr>
      <w:proofErr w:type="gramStart"/>
      <w:r w:rsidRPr="00317F10">
        <w:rPr>
          <w:sz w:val="24"/>
          <w:szCs w:val="24"/>
        </w:rPr>
        <w:t>литературные</w:t>
      </w:r>
      <w:proofErr w:type="gramEnd"/>
      <w:r w:rsidRPr="00317F10">
        <w:rPr>
          <w:sz w:val="24"/>
          <w:szCs w:val="24"/>
        </w:rPr>
        <w:t xml:space="preserve">,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4C5A96" w:rsidRPr="00317F10" w:rsidRDefault="004C5A96" w:rsidP="00D35C58">
      <w:pPr>
        <w:numPr>
          <w:ilvl w:val="0"/>
          <w:numId w:val="19"/>
        </w:numPr>
        <w:tabs>
          <w:tab w:val="left" w:pos="851"/>
          <w:tab w:val="left" w:pos="993"/>
        </w:tabs>
        <w:autoSpaceDE/>
        <w:autoSpaceDN/>
        <w:spacing w:line="276" w:lineRule="auto"/>
        <w:ind w:left="0" w:firstLine="0"/>
        <w:rPr>
          <w:sz w:val="24"/>
          <w:szCs w:val="24"/>
        </w:rPr>
      </w:pPr>
      <w:proofErr w:type="gramStart"/>
      <w:r w:rsidRPr="00317F10">
        <w:rPr>
          <w:sz w:val="24"/>
          <w:szCs w:val="24"/>
        </w:rPr>
        <w:t>выездные</w:t>
      </w:r>
      <w:proofErr w:type="gramEnd"/>
      <w:r w:rsidRPr="00317F10">
        <w:rPr>
          <w:sz w:val="24"/>
          <w:szCs w:val="24"/>
        </w:rPr>
        <w:t xml:space="preserve">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4C5A96" w:rsidRPr="00317F10" w:rsidRDefault="004C5A96" w:rsidP="004C5A96">
      <w:pPr>
        <w:tabs>
          <w:tab w:val="left" w:pos="851"/>
        </w:tabs>
        <w:spacing w:line="276" w:lineRule="auto"/>
        <w:rPr>
          <w:sz w:val="24"/>
          <w:szCs w:val="24"/>
        </w:rPr>
      </w:pPr>
      <w:r w:rsidRPr="00317F10">
        <w:rPr>
          <w:b/>
          <w:sz w:val="24"/>
          <w:szCs w:val="24"/>
        </w:rPr>
        <w:t>7. Взаимодействие с родителями (законными представителями)</w:t>
      </w:r>
    </w:p>
    <w:p w:rsidR="004C5A96" w:rsidRPr="00317F10" w:rsidRDefault="004C5A96" w:rsidP="004C5A96">
      <w:pPr>
        <w:shd w:val="clear" w:color="auto" w:fill="FFFFFF"/>
        <w:spacing w:line="276" w:lineRule="auto"/>
        <w:rPr>
          <w:sz w:val="24"/>
          <w:szCs w:val="24"/>
        </w:rPr>
      </w:pPr>
      <w:r w:rsidRPr="00317F10">
        <w:rPr>
          <w:sz w:val="24"/>
          <w:szCs w:val="24"/>
        </w:rPr>
        <w:t>Добиться высоких результатов воспитательной работы невозможно без сотрудничества с родителями учеников, без информации о семье, в которой живет и воспитывается ученик.</w:t>
      </w:r>
    </w:p>
    <w:p w:rsidR="004C5A96" w:rsidRPr="00317F10" w:rsidRDefault="004C5A96" w:rsidP="004C5A96">
      <w:pPr>
        <w:shd w:val="clear" w:color="auto" w:fill="FFFFFF"/>
        <w:spacing w:line="276" w:lineRule="auto"/>
        <w:rPr>
          <w:sz w:val="24"/>
          <w:szCs w:val="24"/>
        </w:rPr>
      </w:pPr>
      <w:r w:rsidRPr="00317F10">
        <w:rPr>
          <w:sz w:val="24"/>
          <w:szCs w:val="24"/>
        </w:rPr>
        <w:t>Цель нашего педагогического коллектива – организация тесного взаимодействия родителей с образовательным учреждением, установление единой педагогической позиции.</w:t>
      </w:r>
    </w:p>
    <w:p w:rsidR="004C5A96" w:rsidRPr="00317F10" w:rsidRDefault="004C5A96" w:rsidP="004C5A96">
      <w:pPr>
        <w:shd w:val="clear" w:color="auto" w:fill="FFFFFF"/>
        <w:spacing w:line="276" w:lineRule="auto"/>
        <w:rPr>
          <w:sz w:val="24"/>
          <w:szCs w:val="24"/>
        </w:rPr>
      </w:pPr>
      <w:r w:rsidRPr="00317F10">
        <w:rPr>
          <w:sz w:val="24"/>
          <w:szCs w:val="24"/>
        </w:rPr>
        <w:t>Вся работа с родителями в 2024 – 2025учебном году строилась по следующим направлениям</w:t>
      </w:r>
    </w:p>
    <w:p w:rsidR="004C5A96" w:rsidRPr="00317F10" w:rsidRDefault="004C5A96" w:rsidP="004C5A96">
      <w:pPr>
        <w:shd w:val="clear" w:color="auto" w:fill="FFFFFF"/>
        <w:spacing w:line="276" w:lineRule="auto"/>
        <w:rPr>
          <w:sz w:val="24"/>
          <w:szCs w:val="24"/>
        </w:rPr>
      </w:pPr>
      <w:r w:rsidRPr="00317F10">
        <w:rPr>
          <w:sz w:val="24"/>
          <w:szCs w:val="24"/>
        </w:rPr>
        <w:t>       1. Образовательная деятельность.</w:t>
      </w:r>
    </w:p>
    <w:p w:rsidR="004C5A96" w:rsidRPr="00317F10" w:rsidRDefault="004C5A96" w:rsidP="004C5A96">
      <w:pPr>
        <w:pStyle w:val="a5"/>
        <w:numPr>
          <w:ilvl w:val="0"/>
          <w:numId w:val="26"/>
        </w:numPr>
        <w:shd w:val="clear" w:color="auto" w:fill="FFFFFF"/>
        <w:autoSpaceDE/>
        <w:autoSpaceDN/>
        <w:spacing w:line="276" w:lineRule="auto"/>
        <w:ind w:firstLine="0"/>
        <w:contextualSpacing/>
        <w:rPr>
          <w:sz w:val="24"/>
          <w:szCs w:val="24"/>
        </w:rPr>
      </w:pPr>
      <w:r w:rsidRPr="00317F10">
        <w:rPr>
          <w:sz w:val="24"/>
          <w:szCs w:val="24"/>
        </w:rPr>
        <w:t>Индивидуализация учебного процесса с учётом образовательных потребностей семьи (организация работы по индивидуальным планам).</w:t>
      </w:r>
    </w:p>
    <w:p w:rsidR="004C5A96" w:rsidRPr="00317F10" w:rsidRDefault="004C5A96" w:rsidP="004C5A96">
      <w:pPr>
        <w:pStyle w:val="a5"/>
        <w:numPr>
          <w:ilvl w:val="0"/>
          <w:numId w:val="26"/>
        </w:numPr>
        <w:shd w:val="clear" w:color="auto" w:fill="FFFFFF"/>
        <w:autoSpaceDE/>
        <w:autoSpaceDN/>
        <w:spacing w:line="276" w:lineRule="auto"/>
        <w:ind w:firstLine="0"/>
        <w:contextualSpacing/>
        <w:rPr>
          <w:sz w:val="24"/>
          <w:szCs w:val="24"/>
        </w:rPr>
      </w:pPr>
      <w:r w:rsidRPr="00317F10">
        <w:rPr>
          <w:sz w:val="24"/>
          <w:szCs w:val="24"/>
        </w:rPr>
        <w:t>Адаптационная поддержка семьи при поступлении ребёнка в школу и при переходе его на новые ступени обучения.</w:t>
      </w:r>
    </w:p>
    <w:p w:rsidR="004C5A96" w:rsidRPr="00317F10" w:rsidRDefault="004C5A96" w:rsidP="004C5A96">
      <w:pPr>
        <w:pStyle w:val="a5"/>
        <w:numPr>
          <w:ilvl w:val="0"/>
          <w:numId w:val="26"/>
        </w:numPr>
        <w:shd w:val="clear" w:color="auto" w:fill="FFFFFF"/>
        <w:autoSpaceDE/>
        <w:autoSpaceDN/>
        <w:spacing w:line="276" w:lineRule="auto"/>
        <w:ind w:firstLine="0"/>
        <w:contextualSpacing/>
        <w:rPr>
          <w:sz w:val="24"/>
          <w:szCs w:val="24"/>
        </w:rPr>
      </w:pPr>
      <w:r w:rsidRPr="00317F10">
        <w:rPr>
          <w:sz w:val="24"/>
          <w:szCs w:val="24"/>
        </w:rPr>
        <w:t>Организация совместной досуговой деятельности детей и взрослых.</w:t>
      </w:r>
    </w:p>
    <w:p w:rsidR="004C5A96" w:rsidRPr="00317F10" w:rsidRDefault="004C5A96" w:rsidP="004C5A96">
      <w:pPr>
        <w:shd w:val="clear" w:color="auto" w:fill="FFFFFF"/>
        <w:spacing w:line="276" w:lineRule="auto"/>
        <w:rPr>
          <w:sz w:val="24"/>
          <w:szCs w:val="24"/>
        </w:rPr>
      </w:pPr>
      <w:r w:rsidRPr="00317F10">
        <w:rPr>
          <w:sz w:val="24"/>
          <w:szCs w:val="24"/>
        </w:rPr>
        <w:t>В 2024-2025 учебном году родители приняли участие в проведении мероприятий:</w:t>
      </w:r>
    </w:p>
    <w:p w:rsidR="004C5A96" w:rsidRPr="00317F10" w:rsidRDefault="004C5A96" w:rsidP="004C5A96">
      <w:pPr>
        <w:pStyle w:val="a5"/>
        <w:numPr>
          <w:ilvl w:val="0"/>
          <w:numId w:val="27"/>
        </w:numPr>
        <w:shd w:val="clear" w:color="auto" w:fill="FFFFFF"/>
        <w:autoSpaceDE/>
        <w:autoSpaceDN/>
        <w:spacing w:line="276" w:lineRule="auto"/>
        <w:ind w:firstLine="0"/>
        <w:contextualSpacing/>
        <w:rPr>
          <w:sz w:val="24"/>
          <w:szCs w:val="24"/>
        </w:rPr>
      </w:pPr>
      <w:r w:rsidRPr="00317F10">
        <w:rPr>
          <w:sz w:val="24"/>
          <w:szCs w:val="24"/>
        </w:rPr>
        <w:t xml:space="preserve"> Торжественная линейка, посвященная Дню знаний</w:t>
      </w:r>
    </w:p>
    <w:p w:rsidR="004C5A96" w:rsidRPr="00317F10" w:rsidRDefault="004C5A96" w:rsidP="004C5A96">
      <w:pPr>
        <w:pStyle w:val="a5"/>
        <w:numPr>
          <w:ilvl w:val="0"/>
          <w:numId w:val="27"/>
        </w:numPr>
        <w:shd w:val="clear" w:color="auto" w:fill="FFFFFF"/>
        <w:autoSpaceDE/>
        <w:autoSpaceDN/>
        <w:spacing w:line="276" w:lineRule="auto"/>
        <w:ind w:firstLine="0"/>
        <w:contextualSpacing/>
        <w:rPr>
          <w:sz w:val="24"/>
          <w:szCs w:val="24"/>
        </w:rPr>
      </w:pPr>
      <w:r w:rsidRPr="00317F10">
        <w:rPr>
          <w:sz w:val="24"/>
          <w:szCs w:val="24"/>
        </w:rPr>
        <w:t>Торжественная линейка, посвященная «Последнему звонку»</w:t>
      </w:r>
    </w:p>
    <w:p w:rsidR="004C5A96" w:rsidRPr="00317F10" w:rsidRDefault="004C5A96" w:rsidP="004C5A96">
      <w:pPr>
        <w:pStyle w:val="a5"/>
        <w:numPr>
          <w:ilvl w:val="0"/>
          <w:numId w:val="27"/>
        </w:numPr>
        <w:shd w:val="clear" w:color="auto" w:fill="FFFFFF"/>
        <w:autoSpaceDE/>
        <w:autoSpaceDN/>
        <w:spacing w:line="276" w:lineRule="auto"/>
        <w:ind w:firstLine="0"/>
        <w:contextualSpacing/>
        <w:rPr>
          <w:sz w:val="24"/>
          <w:szCs w:val="24"/>
        </w:rPr>
      </w:pPr>
      <w:r w:rsidRPr="00317F10">
        <w:rPr>
          <w:sz w:val="24"/>
          <w:szCs w:val="24"/>
        </w:rPr>
        <w:t>«Прощание с азбукой»</w:t>
      </w:r>
    </w:p>
    <w:p w:rsidR="004C5A96" w:rsidRPr="00317F10" w:rsidRDefault="004C5A96" w:rsidP="004C5A96">
      <w:pPr>
        <w:shd w:val="clear" w:color="auto" w:fill="FFFFFF"/>
        <w:spacing w:line="276" w:lineRule="auto"/>
        <w:rPr>
          <w:sz w:val="24"/>
          <w:szCs w:val="24"/>
        </w:rPr>
      </w:pPr>
      <w:r w:rsidRPr="00317F10">
        <w:rPr>
          <w:sz w:val="24"/>
          <w:szCs w:val="24"/>
        </w:rPr>
        <w:t>2.Просветительская деятельность.</w:t>
      </w:r>
    </w:p>
    <w:p w:rsidR="004C5A96" w:rsidRPr="00317F10" w:rsidRDefault="004C5A96" w:rsidP="004C5A96">
      <w:pPr>
        <w:pStyle w:val="a5"/>
        <w:numPr>
          <w:ilvl w:val="0"/>
          <w:numId w:val="28"/>
        </w:numPr>
        <w:shd w:val="clear" w:color="auto" w:fill="FFFFFF"/>
        <w:autoSpaceDE/>
        <w:autoSpaceDN/>
        <w:spacing w:line="276" w:lineRule="auto"/>
        <w:ind w:firstLine="0"/>
        <w:contextualSpacing/>
        <w:rPr>
          <w:sz w:val="24"/>
          <w:szCs w:val="24"/>
        </w:rPr>
      </w:pPr>
      <w:r w:rsidRPr="00317F10">
        <w:rPr>
          <w:sz w:val="24"/>
          <w:szCs w:val="24"/>
        </w:rPr>
        <w:t>Просвещение родителей по вопросам педагогической культуры и родительской культуры, психологического и физического развития детей.</w:t>
      </w:r>
    </w:p>
    <w:p w:rsidR="004C5A96" w:rsidRPr="00317F10" w:rsidRDefault="004C5A96" w:rsidP="004C5A96">
      <w:pPr>
        <w:pStyle w:val="a5"/>
        <w:numPr>
          <w:ilvl w:val="0"/>
          <w:numId w:val="28"/>
        </w:numPr>
        <w:shd w:val="clear" w:color="auto" w:fill="FFFFFF"/>
        <w:autoSpaceDE/>
        <w:autoSpaceDN/>
        <w:spacing w:line="276" w:lineRule="auto"/>
        <w:ind w:firstLine="0"/>
        <w:contextualSpacing/>
        <w:rPr>
          <w:sz w:val="24"/>
          <w:szCs w:val="24"/>
        </w:rPr>
      </w:pPr>
      <w:r w:rsidRPr="00317F10">
        <w:rPr>
          <w:sz w:val="24"/>
          <w:szCs w:val="24"/>
        </w:rPr>
        <w:t>Просвещение родителей об эффективных методах воспитания ребёнка в семье.</w:t>
      </w:r>
    </w:p>
    <w:p w:rsidR="004C5A96" w:rsidRPr="00317F10" w:rsidRDefault="004C5A96" w:rsidP="004C5A96">
      <w:pPr>
        <w:pStyle w:val="a5"/>
        <w:numPr>
          <w:ilvl w:val="0"/>
          <w:numId w:val="28"/>
        </w:numPr>
        <w:shd w:val="clear" w:color="auto" w:fill="FFFFFF"/>
        <w:autoSpaceDE/>
        <w:autoSpaceDN/>
        <w:spacing w:line="276" w:lineRule="auto"/>
        <w:ind w:firstLine="0"/>
        <w:contextualSpacing/>
        <w:rPr>
          <w:sz w:val="24"/>
          <w:szCs w:val="24"/>
        </w:rPr>
      </w:pPr>
      <w:r w:rsidRPr="00317F10">
        <w:rPr>
          <w:sz w:val="24"/>
          <w:szCs w:val="24"/>
        </w:rPr>
        <w:t>Профилактика суицида среди детей.</w:t>
      </w:r>
    </w:p>
    <w:p w:rsidR="004C5A96" w:rsidRPr="00317F10" w:rsidRDefault="004C5A96" w:rsidP="004C5A96">
      <w:pPr>
        <w:shd w:val="clear" w:color="auto" w:fill="FFFFFF"/>
        <w:spacing w:line="276" w:lineRule="auto"/>
        <w:rPr>
          <w:sz w:val="24"/>
          <w:szCs w:val="24"/>
        </w:rPr>
      </w:pPr>
      <w:r w:rsidRPr="00317F10">
        <w:rPr>
          <w:sz w:val="24"/>
          <w:szCs w:val="24"/>
        </w:rPr>
        <w:t>3. Коррекционно-просветительская деятельность.</w:t>
      </w:r>
    </w:p>
    <w:p w:rsidR="004C5A96" w:rsidRPr="00317F10" w:rsidRDefault="004C5A96" w:rsidP="004C5A96">
      <w:pPr>
        <w:pStyle w:val="a5"/>
        <w:numPr>
          <w:ilvl w:val="0"/>
          <w:numId w:val="29"/>
        </w:numPr>
        <w:shd w:val="clear" w:color="auto" w:fill="FFFFFF"/>
        <w:autoSpaceDE/>
        <w:autoSpaceDN/>
        <w:spacing w:line="276" w:lineRule="auto"/>
        <w:ind w:firstLine="0"/>
        <w:contextualSpacing/>
        <w:rPr>
          <w:sz w:val="24"/>
          <w:szCs w:val="24"/>
        </w:rPr>
      </w:pPr>
      <w:r w:rsidRPr="00317F10">
        <w:rPr>
          <w:sz w:val="24"/>
          <w:szCs w:val="24"/>
        </w:rPr>
        <w:t xml:space="preserve">Коррекция и диагностика </w:t>
      </w:r>
      <w:proofErr w:type="spellStart"/>
      <w:r w:rsidRPr="00317F10">
        <w:rPr>
          <w:sz w:val="24"/>
          <w:szCs w:val="24"/>
        </w:rPr>
        <w:t>девиантного</w:t>
      </w:r>
      <w:proofErr w:type="spellEnd"/>
      <w:r w:rsidRPr="00317F10">
        <w:rPr>
          <w:sz w:val="24"/>
          <w:szCs w:val="24"/>
        </w:rPr>
        <w:t xml:space="preserve"> поведения ребёнка в семье.</w:t>
      </w:r>
    </w:p>
    <w:p w:rsidR="004C5A96" w:rsidRPr="00317F10" w:rsidRDefault="004C5A96" w:rsidP="004C5A96">
      <w:pPr>
        <w:pStyle w:val="a5"/>
        <w:numPr>
          <w:ilvl w:val="0"/>
          <w:numId w:val="29"/>
        </w:numPr>
        <w:shd w:val="clear" w:color="auto" w:fill="FFFFFF"/>
        <w:autoSpaceDE/>
        <w:autoSpaceDN/>
        <w:spacing w:line="276" w:lineRule="auto"/>
        <w:ind w:firstLine="0"/>
        <w:contextualSpacing/>
        <w:rPr>
          <w:sz w:val="24"/>
          <w:szCs w:val="24"/>
        </w:rPr>
      </w:pPr>
      <w:r w:rsidRPr="00317F10">
        <w:rPr>
          <w:sz w:val="24"/>
          <w:szCs w:val="24"/>
        </w:rPr>
        <w:t>Диагностика и коррекция неэффективных отношений «взрослый» - «ребёнок», «ребёнок» - «ребёнок».</w:t>
      </w:r>
    </w:p>
    <w:p w:rsidR="004C5A96" w:rsidRPr="00317F10" w:rsidRDefault="004C5A96" w:rsidP="004C5A96">
      <w:pPr>
        <w:shd w:val="clear" w:color="auto" w:fill="FFFFFF"/>
        <w:spacing w:line="276" w:lineRule="auto"/>
        <w:rPr>
          <w:sz w:val="24"/>
          <w:szCs w:val="24"/>
        </w:rPr>
      </w:pPr>
      <w:r w:rsidRPr="00317F10">
        <w:rPr>
          <w:sz w:val="24"/>
          <w:szCs w:val="24"/>
        </w:rPr>
        <w:t>Анализируя работу с родителями в целом, можно сделать следующий вывод: не все родители правильно понимают распределение ответственности: школа обучает, семья – воспитывает, вместе – развиваем детей, обучая и воспитывая.</w:t>
      </w:r>
    </w:p>
    <w:p w:rsidR="004C5A96" w:rsidRPr="00317F10" w:rsidRDefault="00D35C58" w:rsidP="004C5A96">
      <w:pPr>
        <w:tabs>
          <w:tab w:val="left" w:pos="851"/>
        </w:tabs>
        <w:spacing w:line="276" w:lineRule="auto"/>
        <w:rPr>
          <w:b/>
          <w:sz w:val="24"/>
          <w:szCs w:val="24"/>
        </w:rPr>
      </w:pPr>
      <w:r>
        <w:rPr>
          <w:b/>
          <w:sz w:val="24"/>
          <w:szCs w:val="24"/>
        </w:rPr>
        <w:lastRenderedPageBreak/>
        <w:t xml:space="preserve">           </w:t>
      </w:r>
      <w:r w:rsidR="004C5A96" w:rsidRPr="00317F10">
        <w:rPr>
          <w:b/>
          <w:sz w:val="24"/>
          <w:szCs w:val="24"/>
        </w:rPr>
        <w:t>8. Профориентация</w:t>
      </w:r>
    </w:p>
    <w:p w:rsidR="004C5A96" w:rsidRPr="00317F10" w:rsidRDefault="004C5A96" w:rsidP="004C5A96">
      <w:pPr>
        <w:tabs>
          <w:tab w:val="left" w:pos="851"/>
        </w:tabs>
        <w:spacing w:line="276" w:lineRule="auto"/>
        <w:rPr>
          <w:b/>
          <w:sz w:val="24"/>
          <w:szCs w:val="24"/>
        </w:rPr>
      </w:pPr>
    </w:p>
    <w:p w:rsidR="004C5A96" w:rsidRPr="00317F10" w:rsidRDefault="004C5A96" w:rsidP="004C5A96">
      <w:pPr>
        <w:pStyle w:val="a3"/>
        <w:spacing w:line="276" w:lineRule="auto"/>
        <w:ind w:right="273"/>
      </w:pPr>
      <w:r w:rsidRPr="00317F10">
        <w:t xml:space="preserve">    Совместная деятельность педагогов и обучающихся по </w:t>
      </w:r>
      <w:proofErr w:type="gramStart"/>
      <w:r w:rsidRPr="00317F10">
        <w:t xml:space="preserve">данному </w:t>
      </w:r>
      <w:r w:rsidRPr="00317F10">
        <w:rPr>
          <w:spacing w:val="-57"/>
        </w:rPr>
        <w:t xml:space="preserve"> </w:t>
      </w:r>
      <w:r w:rsidRPr="00317F10">
        <w:t>направлению</w:t>
      </w:r>
      <w:proofErr w:type="gramEnd"/>
      <w:r w:rsidRPr="00317F10">
        <w:t xml:space="preserve"> включала в себя профессиональное просвещение обучающихся; диагностику и</w:t>
      </w:r>
      <w:r w:rsidRPr="00317F10">
        <w:rPr>
          <w:spacing w:val="1"/>
        </w:rPr>
        <w:t xml:space="preserve"> </w:t>
      </w:r>
      <w:r w:rsidRPr="00317F10">
        <w:t>консультирование по проблемам профориентации, организацию профессиональных проб</w:t>
      </w:r>
      <w:r w:rsidRPr="00317F10">
        <w:rPr>
          <w:spacing w:val="1"/>
        </w:rPr>
        <w:t xml:space="preserve"> </w:t>
      </w:r>
      <w:r w:rsidRPr="00317F10">
        <w:t>обучающихся.</w:t>
      </w:r>
    </w:p>
    <w:p w:rsidR="004C5A96" w:rsidRPr="00317F10" w:rsidRDefault="004C5A96" w:rsidP="004C5A96">
      <w:pPr>
        <w:pStyle w:val="a3"/>
        <w:spacing w:line="276" w:lineRule="auto"/>
        <w:ind w:right="273"/>
      </w:pPr>
      <w:r w:rsidRPr="00317F10">
        <w:t xml:space="preserve"> Задача совместной деятельности педагогического работника и обучающегося –</w:t>
      </w:r>
      <w:r w:rsidRPr="00317F10">
        <w:rPr>
          <w:spacing w:val="1"/>
        </w:rPr>
        <w:t xml:space="preserve"> </w:t>
      </w:r>
      <w:r w:rsidRPr="00317F10">
        <w:t>подготовить</w:t>
      </w:r>
      <w:r w:rsidRPr="00317F10">
        <w:rPr>
          <w:spacing w:val="-7"/>
        </w:rPr>
        <w:t xml:space="preserve"> </w:t>
      </w:r>
      <w:r w:rsidRPr="00317F10">
        <w:t>обучающегося</w:t>
      </w:r>
      <w:r w:rsidRPr="00317F10">
        <w:rPr>
          <w:spacing w:val="1"/>
        </w:rPr>
        <w:t xml:space="preserve"> </w:t>
      </w:r>
      <w:r w:rsidRPr="00317F10">
        <w:t>к</w:t>
      </w:r>
      <w:r w:rsidRPr="00317F10">
        <w:rPr>
          <w:spacing w:val="-4"/>
        </w:rPr>
        <w:t xml:space="preserve"> </w:t>
      </w:r>
      <w:r w:rsidRPr="00317F10">
        <w:t>осознанному</w:t>
      </w:r>
      <w:r w:rsidRPr="00317F10">
        <w:rPr>
          <w:spacing w:val="-9"/>
        </w:rPr>
        <w:t xml:space="preserve"> </w:t>
      </w:r>
      <w:r w:rsidRPr="00317F10">
        <w:t>выбору</w:t>
      </w:r>
      <w:r w:rsidRPr="00317F10">
        <w:rPr>
          <w:spacing w:val="-9"/>
        </w:rPr>
        <w:t xml:space="preserve"> </w:t>
      </w:r>
      <w:r w:rsidRPr="00317F10">
        <w:t>своей</w:t>
      </w:r>
      <w:r w:rsidRPr="00317F10">
        <w:rPr>
          <w:spacing w:val="3"/>
        </w:rPr>
        <w:t xml:space="preserve"> </w:t>
      </w:r>
      <w:r w:rsidRPr="00317F10">
        <w:t>будущей</w:t>
      </w:r>
      <w:r w:rsidRPr="00317F10">
        <w:rPr>
          <w:spacing w:val="2"/>
        </w:rPr>
        <w:t xml:space="preserve"> </w:t>
      </w:r>
      <w:r w:rsidRPr="00317F10">
        <w:t>профессиональной деятельности</w:t>
      </w:r>
    </w:p>
    <w:p w:rsidR="004C5A96" w:rsidRPr="00317F10" w:rsidRDefault="004C5A96" w:rsidP="004C5A96">
      <w:pPr>
        <w:pStyle w:val="a3"/>
        <w:spacing w:line="276" w:lineRule="auto"/>
        <w:ind w:right="273"/>
      </w:pPr>
      <w:r w:rsidRPr="00317F10">
        <w:rPr>
          <w:spacing w:val="1"/>
        </w:rPr>
        <w:t xml:space="preserve"> </w:t>
      </w:r>
      <w:r w:rsidRPr="00317F10">
        <w:t>Эта</w:t>
      </w:r>
      <w:r w:rsidRPr="00317F10">
        <w:rPr>
          <w:spacing w:val="-7"/>
        </w:rPr>
        <w:t xml:space="preserve"> </w:t>
      </w:r>
      <w:r w:rsidRPr="00317F10">
        <w:t>работа</w:t>
      </w:r>
      <w:r w:rsidRPr="00317F10">
        <w:rPr>
          <w:spacing w:val="-5"/>
        </w:rPr>
        <w:t xml:space="preserve"> </w:t>
      </w:r>
      <w:r w:rsidRPr="00317F10">
        <w:t>осуществлялась</w:t>
      </w:r>
      <w:r w:rsidRPr="00317F10">
        <w:rPr>
          <w:spacing w:val="-1"/>
        </w:rPr>
        <w:t xml:space="preserve"> </w:t>
      </w:r>
      <w:r w:rsidRPr="00317F10">
        <w:t>через:</w:t>
      </w:r>
    </w:p>
    <w:p w:rsidR="004C5A96" w:rsidRPr="00317F10" w:rsidRDefault="004C5A96" w:rsidP="004C5A96">
      <w:pPr>
        <w:pStyle w:val="a5"/>
        <w:numPr>
          <w:ilvl w:val="0"/>
          <w:numId w:val="25"/>
        </w:numPr>
        <w:tabs>
          <w:tab w:val="left" w:pos="378"/>
        </w:tabs>
        <w:spacing w:before="3" w:line="276" w:lineRule="auto"/>
        <w:ind w:right="983" w:firstLine="0"/>
        <w:rPr>
          <w:sz w:val="24"/>
          <w:szCs w:val="24"/>
        </w:rPr>
      </w:pPr>
      <w:proofErr w:type="gramStart"/>
      <w:r w:rsidRPr="00317F10">
        <w:rPr>
          <w:sz w:val="24"/>
          <w:szCs w:val="24"/>
        </w:rPr>
        <w:t>циклы</w:t>
      </w:r>
      <w:proofErr w:type="gramEnd"/>
      <w:r w:rsidRPr="00317F10">
        <w:rPr>
          <w:sz w:val="24"/>
          <w:szCs w:val="24"/>
        </w:rPr>
        <w:t xml:space="preserve"> </w:t>
      </w:r>
      <w:proofErr w:type="spellStart"/>
      <w:r w:rsidRPr="00317F10">
        <w:rPr>
          <w:sz w:val="24"/>
          <w:szCs w:val="24"/>
        </w:rPr>
        <w:t>профориентационных</w:t>
      </w:r>
      <w:proofErr w:type="spellEnd"/>
      <w:r w:rsidRPr="00317F10">
        <w:rPr>
          <w:spacing w:val="-6"/>
          <w:sz w:val="24"/>
          <w:szCs w:val="24"/>
        </w:rPr>
        <w:t xml:space="preserve"> </w:t>
      </w:r>
      <w:r w:rsidRPr="00317F10">
        <w:rPr>
          <w:sz w:val="24"/>
          <w:szCs w:val="24"/>
        </w:rPr>
        <w:t>часов</w:t>
      </w:r>
      <w:r w:rsidRPr="00317F10">
        <w:rPr>
          <w:spacing w:val="-4"/>
          <w:sz w:val="24"/>
          <w:szCs w:val="24"/>
        </w:rPr>
        <w:t xml:space="preserve"> </w:t>
      </w:r>
      <w:r w:rsidRPr="00317F10">
        <w:rPr>
          <w:sz w:val="24"/>
          <w:szCs w:val="24"/>
        </w:rPr>
        <w:t>общения,</w:t>
      </w:r>
      <w:r w:rsidRPr="00317F10">
        <w:rPr>
          <w:spacing w:val="-7"/>
          <w:sz w:val="24"/>
          <w:szCs w:val="24"/>
        </w:rPr>
        <w:t xml:space="preserve"> </w:t>
      </w:r>
      <w:r w:rsidRPr="00317F10">
        <w:rPr>
          <w:sz w:val="24"/>
          <w:szCs w:val="24"/>
        </w:rPr>
        <w:t>направленных</w:t>
      </w:r>
      <w:r w:rsidRPr="00317F10">
        <w:rPr>
          <w:spacing w:val="-6"/>
          <w:sz w:val="24"/>
          <w:szCs w:val="24"/>
        </w:rPr>
        <w:t xml:space="preserve"> </w:t>
      </w:r>
      <w:r w:rsidRPr="00317F10">
        <w:rPr>
          <w:sz w:val="24"/>
          <w:szCs w:val="24"/>
        </w:rPr>
        <w:t>на</w:t>
      </w:r>
      <w:r w:rsidRPr="00317F10">
        <w:rPr>
          <w:spacing w:val="-6"/>
          <w:sz w:val="24"/>
          <w:szCs w:val="24"/>
        </w:rPr>
        <w:t xml:space="preserve"> </w:t>
      </w:r>
      <w:r w:rsidRPr="00317F10">
        <w:rPr>
          <w:sz w:val="24"/>
          <w:szCs w:val="24"/>
        </w:rPr>
        <w:t>подготовку</w:t>
      </w:r>
      <w:r w:rsidRPr="00317F10">
        <w:rPr>
          <w:spacing w:val="-11"/>
          <w:sz w:val="24"/>
          <w:szCs w:val="24"/>
        </w:rPr>
        <w:t xml:space="preserve"> </w:t>
      </w:r>
      <w:r w:rsidRPr="00317F10">
        <w:rPr>
          <w:sz w:val="24"/>
          <w:szCs w:val="24"/>
        </w:rPr>
        <w:t>школьника</w:t>
      </w:r>
      <w:r w:rsidRPr="00317F10">
        <w:rPr>
          <w:spacing w:val="-2"/>
          <w:sz w:val="24"/>
          <w:szCs w:val="24"/>
        </w:rPr>
        <w:t xml:space="preserve"> </w:t>
      </w:r>
      <w:r w:rsidRPr="00317F10">
        <w:rPr>
          <w:sz w:val="24"/>
          <w:szCs w:val="24"/>
        </w:rPr>
        <w:t>к</w:t>
      </w:r>
      <w:r w:rsidRPr="00317F10">
        <w:rPr>
          <w:spacing w:val="-57"/>
          <w:sz w:val="24"/>
          <w:szCs w:val="24"/>
        </w:rPr>
        <w:t xml:space="preserve"> </w:t>
      </w:r>
      <w:r w:rsidRPr="00317F10">
        <w:rPr>
          <w:sz w:val="24"/>
          <w:szCs w:val="24"/>
        </w:rPr>
        <w:t>осознанному</w:t>
      </w:r>
      <w:r w:rsidRPr="00317F10">
        <w:rPr>
          <w:spacing w:val="-9"/>
          <w:sz w:val="24"/>
          <w:szCs w:val="24"/>
        </w:rPr>
        <w:t xml:space="preserve"> </w:t>
      </w:r>
      <w:r w:rsidRPr="00317F10">
        <w:rPr>
          <w:sz w:val="24"/>
          <w:szCs w:val="24"/>
        </w:rPr>
        <w:t>планированию</w:t>
      </w:r>
      <w:r w:rsidRPr="00317F10">
        <w:rPr>
          <w:spacing w:val="-2"/>
          <w:sz w:val="24"/>
          <w:szCs w:val="24"/>
        </w:rPr>
        <w:t xml:space="preserve"> </w:t>
      </w:r>
      <w:r w:rsidRPr="00317F10">
        <w:rPr>
          <w:sz w:val="24"/>
          <w:szCs w:val="24"/>
        </w:rPr>
        <w:t>и</w:t>
      </w:r>
      <w:r w:rsidRPr="00317F10">
        <w:rPr>
          <w:spacing w:val="-3"/>
          <w:sz w:val="24"/>
          <w:szCs w:val="24"/>
        </w:rPr>
        <w:t xml:space="preserve"> </w:t>
      </w:r>
      <w:r w:rsidRPr="00317F10">
        <w:rPr>
          <w:sz w:val="24"/>
          <w:szCs w:val="24"/>
        </w:rPr>
        <w:t>реализации</w:t>
      </w:r>
      <w:r w:rsidRPr="00317F10">
        <w:rPr>
          <w:spacing w:val="-3"/>
          <w:sz w:val="24"/>
          <w:szCs w:val="24"/>
        </w:rPr>
        <w:t xml:space="preserve"> </w:t>
      </w:r>
      <w:r w:rsidRPr="00317F10">
        <w:rPr>
          <w:sz w:val="24"/>
          <w:szCs w:val="24"/>
        </w:rPr>
        <w:t>своего</w:t>
      </w:r>
      <w:r w:rsidRPr="00317F10">
        <w:rPr>
          <w:spacing w:val="1"/>
          <w:sz w:val="24"/>
          <w:szCs w:val="24"/>
        </w:rPr>
        <w:t xml:space="preserve"> </w:t>
      </w:r>
      <w:r w:rsidRPr="00317F10">
        <w:rPr>
          <w:sz w:val="24"/>
          <w:szCs w:val="24"/>
        </w:rPr>
        <w:t>профессионального</w:t>
      </w:r>
      <w:r w:rsidRPr="00317F10">
        <w:rPr>
          <w:spacing w:val="5"/>
          <w:sz w:val="24"/>
          <w:szCs w:val="24"/>
        </w:rPr>
        <w:t xml:space="preserve"> </w:t>
      </w:r>
      <w:r w:rsidRPr="00317F10">
        <w:rPr>
          <w:sz w:val="24"/>
          <w:szCs w:val="24"/>
        </w:rPr>
        <w:t>будущего;</w:t>
      </w:r>
    </w:p>
    <w:p w:rsidR="004C5A96" w:rsidRPr="00317F10" w:rsidRDefault="004C5A96" w:rsidP="004C5A96">
      <w:pPr>
        <w:pStyle w:val="a3"/>
        <w:spacing w:before="4" w:line="276" w:lineRule="auto"/>
        <w:ind w:right="422"/>
      </w:pPr>
      <w:r w:rsidRPr="00317F10">
        <w:t>-</w:t>
      </w:r>
      <w:proofErr w:type="spellStart"/>
      <w:r w:rsidRPr="00317F10">
        <w:t>профориентационные</w:t>
      </w:r>
      <w:proofErr w:type="spellEnd"/>
      <w:r w:rsidRPr="00317F10">
        <w:t xml:space="preserve"> игры: симуляции, деловые игры, </w:t>
      </w:r>
      <w:proofErr w:type="spellStart"/>
      <w:r w:rsidRPr="00317F10">
        <w:t>квесты</w:t>
      </w:r>
      <w:proofErr w:type="spellEnd"/>
      <w:r w:rsidRPr="00317F10">
        <w:t>, решение кейсов (ситуаций, в</w:t>
      </w:r>
      <w:r w:rsidRPr="00317F10">
        <w:rPr>
          <w:spacing w:val="1"/>
        </w:rPr>
        <w:t xml:space="preserve"> </w:t>
      </w:r>
      <w:r w:rsidRPr="00317F10">
        <w:t>которых необходимо принять решение, занять определенную позицию), расширяющие знания</w:t>
      </w:r>
      <w:r w:rsidRPr="00317F10">
        <w:rPr>
          <w:spacing w:val="-57"/>
        </w:rPr>
        <w:t xml:space="preserve"> </w:t>
      </w:r>
      <w:r w:rsidRPr="00317F10">
        <w:t>школьников о типах профессий, о способах выбора профессий, о достоинствах и недостатках</w:t>
      </w:r>
      <w:r w:rsidRPr="00317F10">
        <w:rPr>
          <w:spacing w:val="1"/>
        </w:rPr>
        <w:t xml:space="preserve"> </w:t>
      </w:r>
      <w:r w:rsidRPr="00317F10">
        <w:t>той</w:t>
      </w:r>
      <w:r w:rsidRPr="00317F10">
        <w:rPr>
          <w:spacing w:val="-3"/>
        </w:rPr>
        <w:t xml:space="preserve"> </w:t>
      </w:r>
      <w:r w:rsidRPr="00317F10">
        <w:t>или</w:t>
      </w:r>
      <w:r w:rsidRPr="00317F10">
        <w:rPr>
          <w:spacing w:val="-2"/>
        </w:rPr>
        <w:t xml:space="preserve"> </w:t>
      </w:r>
      <w:r w:rsidRPr="00317F10">
        <w:t>иной</w:t>
      </w:r>
      <w:r w:rsidRPr="00317F10">
        <w:rPr>
          <w:spacing w:val="2"/>
        </w:rPr>
        <w:t xml:space="preserve"> </w:t>
      </w:r>
      <w:r w:rsidRPr="00317F10">
        <w:t>интересной</w:t>
      </w:r>
      <w:r w:rsidRPr="00317F10">
        <w:rPr>
          <w:spacing w:val="-2"/>
        </w:rPr>
        <w:t xml:space="preserve"> </w:t>
      </w:r>
      <w:r w:rsidRPr="00317F10">
        <w:t>школьникам</w:t>
      </w:r>
      <w:r w:rsidRPr="00317F10">
        <w:rPr>
          <w:spacing w:val="-1"/>
        </w:rPr>
        <w:t xml:space="preserve"> </w:t>
      </w:r>
      <w:r w:rsidRPr="00317F10">
        <w:t>профессиональной</w:t>
      </w:r>
      <w:r w:rsidRPr="00317F10">
        <w:rPr>
          <w:spacing w:val="-3"/>
        </w:rPr>
        <w:t xml:space="preserve"> </w:t>
      </w:r>
      <w:r w:rsidRPr="00317F10">
        <w:t>деятельности;</w:t>
      </w:r>
    </w:p>
    <w:p w:rsidR="004C5A96" w:rsidRPr="00317F10" w:rsidRDefault="004C5A96" w:rsidP="004C5A96">
      <w:pPr>
        <w:pStyle w:val="a3"/>
        <w:spacing w:before="2" w:line="276" w:lineRule="auto"/>
        <w:ind w:right="273"/>
      </w:pPr>
      <w:r w:rsidRPr="00317F10">
        <w:t>-экскурсии на предприятия республики, дающие школьникам начальные представления о</w:t>
      </w:r>
      <w:r w:rsidRPr="00317F10">
        <w:rPr>
          <w:spacing w:val="1"/>
        </w:rPr>
        <w:t xml:space="preserve"> </w:t>
      </w:r>
      <w:r w:rsidRPr="00317F10">
        <w:t>существующих</w:t>
      </w:r>
      <w:r w:rsidRPr="00317F10">
        <w:rPr>
          <w:spacing w:val="-6"/>
        </w:rPr>
        <w:t xml:space="preserve"> </w:t>
      </w:r>
      <w:r w:rsidRPr="00317F10">
        <w:t>профессиях</w:t>
      </w:r>
      <w:r w:rsidRPr="00317F10">
        <w:rPr>
          <w:spacing w:val="-6"/>
        </w:rPr>
        <w:t xml:space="preserve"> </w:t>
      </w:r>
      <w:r w:rsidRPr="00317F10">
        <w:t>и</w:t>
      </w:r>
      <w:r w:rsidRPr="00317F10">
        <w:rPr>
          <w:spacing w:val="3"/>
        </w:rPr>
        <w:t xml:space="preserve"> </w:t>
      </w:r>
      <w:r w:rsidRPr="00317F10">
        <w:t>условиях</w:t>
      </w:r>
      <w:r w:rsidRPr="00317F10">
        <w:rPr>
          <w:spacing w:val="-6"/>
        </w:rPr>
        <w:t xml:space="preserve"> </w:t>
      </w:r>
      <w:r w:rsidRPr="00317F10">
        <w:t>работы</w:t>
      </w:r>
      <w:r w:rsidRPr="00317F10">
        <w:rPr>
          <w:spacing w:val="-7"/>
        </w:rPr>
        <w:t xml:space="preserve"> </w:t>
      </w:r>
      <w:r w:rsidRPr="00317F10">
        <w:t>людей,</w:t>
      </w:r>
      <w:r w:rsidRPr="00317F10">
        <w:rPr>
          <w:spacing w:val="1"/>
        </w:rPr>
        <w:t xml:space="preserve"> </w:t>
      </w:r>
      <w:r w:rsidRPr="00317F10">
        <w:t>представляющих</w:t>
      </w:r>
      <w:r w:rsidRPr="00317F10">
        <w:rPr>
          <w:spacing w:val="-6"/>
        </w:rPr>
        <w:t xml:space="preserve"> </w:t>
      </w:r>
      <w:r w:rsidRPr="00317F10">
        <w:t>эти профессии;</w:t>
      </w:r>
    </w:p>
    <w:p w:rsidR="004C5A96" w:rsidRPr="00317F10" w:rsidRDefault="004C5A96" w:rsidP="004C5A96">
      <w:pPr>
        <w:pStyle w:val="a5"/>
        <w:numPr>
          <w:ilvl w:val="0"/>
          <w:numId w:val="25"/>
        </w:numPr>
        <w:tabs>
          <w:tab w:val="left" w:pos="435"/>
        </w:tabs>
        <w:spacing w:before="66" w:line="276" w:lineRule="auto"/>
        <w:ind w:right="785" w:firstLine="0"/>
        <w:rPr>
          <w:sz w:val="24"/>
          <w:szCs w:val="24"/>
        </w:rPr>
      </w:pPr>
      <w:proofErr w:type="gramStart"/>
      <w:r w:rsidRPr="00317F10">
        <w:rPr>
          <w:sz w:val="24"/>
          <w:szCs w:val="24"/>
        </w:rPr>
        <w:t>посещение</w:t>
      </w:r>
      <w:proofErr w:type="gramEnd"/>
      <w:r w:rsidRPr="00317F10">
        <w:rPr>
          <w:sz w:val="24"/>
          <w:szCs w:val="24"/>
        </w:rPr>
        <w:t xml:space="preserve"> </w:t>
      </w:r>
      <w:proofErr w:type="spellStart"/>
      <w:r w:rsidRPr="00317F10">
        <w:rPr>
          <w:sz w:val="24"/>
          <w:szCs w:val="24"/>
        </w:rPr>
        <w:t>профориентационных</w:t>
      </w:r>
      <w:proofErr w:type="spellEnd"/>
      <w:r w:rsidRPr="00317F10">
        <w:rPr>
          <w:sz w:val="24"/>
          <w:szCs w:val="24"/>
        </w:rPr>
        <w:t xml:space="preserve"> выставок, ярмарок профессий, дней открытых дверей в</w:t>
      </w:r>
      <w:r w:rsidRPr="00317F10">
        <w:rPr>
          <w:spacing w:val="-57"/>
          <w:sz w:val="24"/>
          <w:szCs w:val="24"/>
        </w:rPr>
        <w:t xml:space="preserve"> </w:t>
      </w:r>
      <w:r w:rsidRPr="00317F10">
        <w:rPr>
          <w:sz w:val="24"/>
          <w:szCs w:val="24"/>
        </w:rPr>
        <w:t>средних</w:t>
      </w:r>
      <w:r w:rsidRPr="00317F10">
        <w:rPr>
          <w:spacing w:val="-4"/>
          <w:sz w:val="24"/>
          <w:szCs w:val="24"/>
        </w:rPr>
        <w:t xml:space="preserve"> </w:t>
      </w:r>
      <w:r w:rsidRPr="00317F10">
        <w:rPr>
          <w:sz w:val="24"/>
          <w:szCs w:val="24"/>
        </w:rPr>
        <w:t>специальных</w:t>
      </w:r>
      <w:r w:rsidRPr="00317F10">
        <w:rPr>
          <w:spacing w:val="2"/>
          <w:sz w:val="24"/>
          <w:szCs w:val="24"/>
        </w:rPr>
        <w:t xml:space="preserve"> </w:t>
      </w:r>
      <w:r w:rsidRPr="00317F10">
        <w:rPr>
          <w:sz w:val="24"/>
          <w:szCs w:val="24"/>
        </w:rPr>
        <w:t>учебных</w:t>
      </w:r>
      <w:r w:rsidRPr="00317F10">
        <w:rPr>
          <w:spacing w:val="-3"/>
          <w:sz w:val="24"/>
          <w:szCs w:val="24"/>
        </w:rPr>
        <w:t xml:space="preserve"> </w:t>
      </w:r>
      <w:r w:rsidRPr="00317F10">
        <w:rPr>
          <w:sz w:val="24"/>
          <w:szCs w:val="24"/>
        </w:rPr>
        <w:t>заведениях</w:t>
      </w:r>
      <w:r w:rsidRPr="00317F10">
        <w:rPr>
          <w:spacing w:val="-4"/>
          <w:sz w:val="24"/>
          <w:szCs w:val="24"/>
        </w:rPr>
        <w:t xml:space="preserve"> </w:t>
      </w:r>
      <w:r w:rsidRPr="00317F10">
        <w:rPr>
          <w:sz w:val="24"/>
          <w:szCs w:val="24"/>
        </w:rPr>
        <w:t>и</w:t>
      </w:r>
      <w:r w:rsidRPr="00317F10">
        <w:rPr>
          <w:spacing w:val="3"/>
          <w:sz w:val="24"/>
          <w:szCs w:val="24"/>
        </w:rPr>
        <w:t xml:space="preserve"> </w:t>
      </w:r>
      <w:r w:rsidRPr="00317F10">
        <w:rPr>
          <w:sz w:val="24"/>
          <w:szCs w:val="24"/>
        </w:rPr>
        <w:t>вузах.</w:t>
      </w:r>
    </w:p>
    <w:p w:rsidR="004C5A96" w:rsidRPr="00317F10" w:rsidRDefault="004C5A96" w:rsidP="004C5A96">
      <w:pPr>
        <w:pStyle w:val="a3"/>
        <w:numPr>
          <w:ilvl w:val="0"/>
          <w:numId w:val="25"/>
        </w:numPr>
        <w:tabs>
          <w:tab w:val="left" w:pos="435"/>
        </w:tabs>
        <w:spacing w:before="66" w:line="276" w:lineRule="auto"/>
        <w:ind w:right="785" w:firstLine="0"/>
      </w:pPr>
      <w:r w:rsidRPr="00317F10">
        <w:t xml:space="preserve">Проведение занятий по </w:t>
      </w:r>
      <w:proofErr w:type="spellStart"/>
      <w:r w:rsidRPr="00317F10">
        <w:t>профминимуму</w:t>
      </w:r>
      <w:proofErr w:type="spellEnd"/>
      <w:r w:rsidRPr="00317F10">
        <w:t xml:space="preserve"> «Россия – мои горизонты» по четвергам в 6-11 классах</w:t>
      </w:r>
    </w:p>
    <w:p w:rsidR="004C5A96" w:rsidRPr="00317F10" w:rsidRDefault="004C5A96" w:rsidP="004C5A96">
      <w:pPr>
        <w:pStyle w:val="a3"/>
        <w:spacing w:before="4" w:line="276" w:lineRule="auto"/>
        <w:ind w:right="359"/>
      </w:pPr>
      <w:r w:rsidRPr="00317F10">
        <w:t>100%</w:t>
      </w:r>
      <w:r w:rsidRPr="00317F10">
        <w:rPr>
          <w:spacing w:val="1"/>
        </w:rPr>
        <w:t xml:space="preserve"> </w:t>
      </w:r>
      <w:r w:rsidRPr="00317F10">
        <w:t>обучающихся</w:t>
      </w:r>
      <w:r w:rsidRPr="00317F10">
        <w:rPr>
          <w:spacing w:val="1"/>
        </w:rPr>
        <w:t xml:space="preserve"> </w:t>
      </w:r>
      <w:r w:rsidRPr="00317F10">
        <w:t xml:space="preserve">посредством трансляции Всероссийских открытых уроков принимали участие </w:t>
      </w:r>
      <w:proofErr w:type="gramStart"/>
      <w:r w:rsidRPr="00317F10">
        <w:t xml:space="preserve">в </w:t>
      </w:r>
      <w:r w:rsidRPr="00317F10">
        <w:rPr>
          <w:spacing w:val="-57"/>
        </w:rPr>
        <w:t xml:space="preserve"> </w:t>
      </w:r>
      <w:r w:rsidRPr="00317F10">
        <w:t>проекте</w:t>
      </w:r>
      <w:proofErr w:type="gramEnd"/>
      <w:r w:rsidRPr="00317F10">
        <w:t xml:space="preserve"> «</w:t>
      </w:r>
      <w:proofErr w:type="spellStart"/>
      <w:r w:rsidRPr="00317F10">
        <w:t>ПроеКТОрия</w:t>
      </w:r>
      <w:proofErr w:type="spellEnd"/>
      <w:r w:rsidRPr="00317F10">
        <w:t>», направленным на самоопределение и профессиональную ориентацию</w:t>
      </w:r>
      <w:r w:rsidRPr="00317F10">
        <w:rPr>
          <w:spacing w:val="-57"/>
        </w:rPr>
        <w:t xml:space="preserve"> </w:t>
      </w:r>
      <w:r w:rsidRPr="00317F10">
        <w:t>всех</w:t>
      </w:r>
      <w:r w:rsidRPr="00317F10">
        <w:rPr>
          <w:spacing w:val="-4"/>
        </w:rPr>
        <w:t xml:space="preserve"> </w:t>
      </w:r>
      <w:r w:rsidRPr="00317F10">
        <w:t>обучающихся.</w:t>
      </w:r>
    </w:p>
    <w:p w:rsidR="004C5A96" w:rsidRPr="00317F10" w:rsidRDefault="004C5A96" w:rsidP="004C5A96">
      <w:pPr>
        <w:spacing w:line="276" w:lineRule="auto"/>
        <w:rPr>
          <w:sz w:val="24"/>
          <w:szCs w:val="24"/>
        </w:rPr>
      </w:pPr>
      <w:r w:rsidRPr="00317F10">
        <w:rPr>
          <w:b/>
          <w:sz w:val="24"/>
          <w:szCs w:val="24"/>
        </w:rPr>
        <w:t>9. Социальное партнёрство</w:t>
      </w:r>
    </w:p>
    <w:p w:rsidR="004C5A96" w:rsidRPr="00317F10" w:rsidRDefault="004C5A96" w:rsidP="004C5A96">
      <w:pPr>
        <w:tabs>
          <w:tab w:val="left" w:pos="851"/>
        </w:tabs>
        <w:spacing w:line="276" w:lineRule="auto"/>
        <w:rPr>
          <w:sz w:val="24"/>
          <w:szCs w:val="24"/>
        </w:rPr>
      </w:pPr>
      <w:r w:rsidRPr="00317F10">
        <w:rPr>
          <w:sz w:val="24"/>
          <w:szCs w:val="24"/>
        </w:rPr>
        <w:t xml:space="preserve">Реализация воспитательного потенциала социального партнёрства предусматривает </w:t>
      </w:r>
    </w:p>
    <w:p w:rsidR="004C5A96" w:rsidRPr="00317F10" w:rsidRDefault="004C5A96" w:rsidP="004C5A96">
      <w:pPr>
        <w:numPr>
          <w:ilvl w:val="0"/>
          <w:numId w:val="22"/>
        </w:numPr>
        <w:tabs>
          <w:tab w:val="left" w:pos="993"/>
          <w:tab w:val="left" w:pos="1134"/>
        </w:tabs>
        <w:autoSpaceDE/>
        <w:autoSpaceDN/>
        <w:spacing w:line="276" w:lineRule="auto"/>
        <w:ind w:left="0" w:firstLine="0"/>
        <w:rPr>
          <w:sz w:val="24"/>
          <w:szCs w:val="24"/>
        </w:rPr>
      </w:pPr>
      <w:proofErr w:type="gramStart"/>
      <w:r w:rsidRPr="00317F10">
        <w:rPr>
          <w:sz w:val="24"/>
          <w:szCs w:val="24"/>
        </w:rPr>
        <w:t>участие</w:t>
      </w:r>
      <w:proofErr w:type="gramEnd"/>
      <w:r w:rsidRPr="00317F10">
        <w:rPr>
          <w:sz w:val="24"/>
          <w:szCs w:val="24"/>
        </w:rPr>
        <w:t xml:space="preserve"> представителей организаций-партнёров в проведении отдельных мероприятий в          рамках рабочей программы воспитания и календарного плана воспитательной работы;</w:t>
      </w:r>
    </w:p>
    <w:p w:rsidR="004C5A96" w:rsidRPr="00317F10" w:rsidRDefault="004C5A96" w:rsidP="004C5A96">
      <w:pPr>
        <w:numPr>
          <w:ilvl w:val="0"/>
          <w:numId w:val="22"/>
        </w:numPr>
        <w:tabs>
          <w:tab w:val="left" w:pos="993"/>
          <w:tab w:val="left" w:pos="1134"/>
        </w:tabs>
        <w:autoSpaceDE/>
        <w:autoSpaceDN/>
        <w:spacing w:line="276" w:lineRule="auto"/>
        <w:ind w:left="0" w:firstLine="0"/>
        <w:rPr>
          <w:sz w:val="24"/>
          <w:szCs w:val="24"/>
        </w:rPr>
      </w:pPr>
      <w:proofErr w:type="gramStart"/>
      <w:r w:rsidRPr="00317F10">
        <w:rPr>
          <w:sz w:val="24"/>
          <w:szCs w:val="24"/>
        </w:rPr>
        <w:t>участие</w:t>
      </w:r>
      <w:proofErr w:type="gramEnd"/>
      <w:r w:rsidRPr="00317F10">
        <w:rPr>
          <w:sz w:val="24"/>
          <w:szCs w:val="24"/>
        </w:rPr>
        <w:t xml:space="preserve">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4C5A96" w:rsidRPr="00317F10" w:rsidRDefault="004C5A96" w:rsidP="004C5A96">
      <w:pPr>
        <w:numPr>
          <w:ilvl w:val="0"/>
          <w:numId w:val="22"/>
        </w:numPr>
        <w:tabs>
          <w:tab w:val="left" w:pos="993"/>
          <w:tab w:val="left" w:pos="1134"/>
        </w:tabs>
        <w:autoSpaceDE/>
        <w:autoSpaceDN/>
        <w:spacing w:line="276" w:lineRule="auto"/>
        <w:ind w:left="0" w:firstLine="0"/>
        <w:rPr>
          <w:sz w:val="24"/>
          <w:szCs w:val="24"/>
        </w:rPr>
      </w:pPr>
      <w:proofErr w:type="gramStart"/>
      <w:r w:rsidRPr="00317F10">
        <w:rPr>
          <w:sz w:val="24"/>
          <w:szCs w:val="24"/>
        </w:rPr>
        <w:t>проведение</w:t>
      </w:r>
      <w:proofErr w:type="gramEnd"/>
      <w:r w:rsidRPr="00317F10">
        <w:rPr>
          <w:sz w:val="24"/>
          <w:szCs w:val="24"/>
        </w:rPr>
        <w:t xml:space="preserve"> на базе организаций-партнёров отдельных уроков, занятий, внешкольных мероприятий, акций воспитательной направленности;</w:t>
      </w:r>
    </w:p>
    <w:p w:rsidR="004C5A96" w:rsidRPr="00317F10" w:rsidRDefault="004C5A96" w:rsidP="004C5A96">
      <w:pPr>
        <w:numPr>
          <w:ilvl w:val="0"/>
          <w:numId w:val="22"/>
        </w:numPr>
        <w:tabs>
          <w:tab w:val="left" w:pos="993"/>
          <w:tab w:val="left" w:pos="1134"/>
        </w:tabs>
        <w:autoSpaceDE/>
        <w:autoSpaceDN/>
        <w:spacing w:line="276" w:lineRule="auto"/>
        <w:ind w:left="0" w:firstLine="0"/>
        <w:rPr>
          <w:sz w:val="24"/>
          <w:szCs w:val="24"/>
        </w:rPr>
      </w:pPr>
      <w:proofErr w:type="gramStart"/>
      <w:r w:rsidRPr="00317F10">
        <w:rPr>
          <w:sz w:val="24"/>
          <w:szCs w:val="24"/>
        </w:rPr>
        <w:t>открытые</w:t>
      </w:r>
      <w:proofErr w:type="gramEnd"/>
      <w:r w:rsidRPr="00317F10">
        <w:rPr>
          <w:sz w:val="24"/>
          <w:szCs w:val="24"/>
        </w:rPr>
        <w:t xml:space="preserve">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4C5A96" w:rsidRPr="00317F10" w:rsidRDefault="004C5A96" w:rsidP="004C5A96">
      <w:pPr>
        <w:numPr>
          <w:ilvl w:val="0"/>
          <w:numId w:val="22"/>
        </w:numPr>
        <w:tabs>
          <w:tab w:val="left" w:pos="993"/>
          <w:tab w:val="left" w:pos="1134"/>
        </w:tabs>
        <w:autoSpaceDE/>
        <w:autoSpaceDN/>
        <w:spacing w:line="276" w:lineRule="auto"/>
        <w:ind w:left="0" w:firstLine="0"/>
        <w:rPr>
          <w:b/>
          <w:i/>
          <w:sz w:val="24"/>
          <w:szCs w:val="24"/>
        </w:rPr>
      </w:pPr>
      <w:proofErr w:type="gramStart"/>
      <w:r w:rsidRPr="00317F10">
        <w:rPr>
          <w:sz w:val="24"/>
          <w:szCs w:val="24"/>
        </w:rPr>
        <w:t>социальные</w:t>
      </w:r>
      <w:proofErr w:type="gramEnd"/>
      <w:r w:rsidRPr="00317F10">
        <w:rPr>
          <w:sz w:val="24"/>
          <w:szCs w:val="24"/>
        </w:rPr>
        <w:t xml:space="preserve">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4C5A96" w:rsidRPr="00317F10" w:rsidRDefault="004C5A96" w:rsidP="004C5A96">
      <w:pPr>
        <w:tabs>
          <w:tab w:val="left" w:pos="851"/>
          <w:tab w:val="left" w:pos="2977"/>
        </w:tabs>
        <w:spacing w:line="276" w:lineRule="auto"/>
        <w:rPr>
          <w:b/>
          <w:sz w:val="24"/>
          <w:szCs w:val="24"/>
        </w:rPr>
      </w:pPr>
      <w:r w:rsidRPr="00317F10">
        <w:rPr>
          <w:b/>
          <w:bCs/>
          <w:sz w:val="24"/>
          <w:szCs w:val="24"/>
        </w:rPr>
        <w:t xml:space="preserve">10. </w:t>
      </w:r>
      <w:r w:rsidRPr="00317F10">
        <w:rPr>
          <w:b/>
          <w:sz w:val="24"/>
          <w:szCs w:val="24"/>
        </w:rPr>
        <w:t>Организация предметно-пространственной среды</w:t>
      </w:r>
    </w:p>
    <w:p w:rsidR="004C5A96" w:rsidRPr="00317F10" w:rsidRDefault="004C5A96" w:rsidP="004C5A96">
      <w:pPr>
        <w:shd w:val="clear" w:color="auto" w:fill="FFFFFF"/>
        <w:spacing w:line="276" w:lineRule="auto"/>
        <w:rPr>
          <w:sz w:val="24"/>
          <w:szCs w:val="24"/>
        </w:rPr>
      </w:pPr>
      <w:r w:rsidRPr="00317F10">
        <w:rPr>
          <w:sz w:val="24"/>
          <w:szCs w:val="24"/>
        </w:rPr>
        <w:t>Окружающая обучающегося предметно-пространственная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w:t>
      </w:r>
    </w:p>
    <w:p w:rsidR="004C5A96" w:rsidRPr="00317F10" w:rsidRDefault="004C5A96" w:rsidP="004C5A96">
      <w:pPr>
        <w:shd w:val="clear" w:color="auto" w:fill="FFFFFF"/>
        <w:spacing w:line="276" w:lineRule="auto"/>
        <w:rPr>
          <w:sz w:val="24"/>
          <w:szCs w:val="24"/>
        </w:rPr>
      </w:pPr>
      <w:r w:rsidRPr="00317F10">
        <w:rPr>
          <w:sz w:val="24"/>
          <w:szCs w:val="24"/>
        </w:rPr>
        <w:t>Оформление пространства проведения конкретных школьных событий:</w:t>
      </w:r>
    </w:p>
    <w:p w:rsidR="004C5A96" w:rsidRPr="00317F10" w:rsidRDefault="004C5A96" w:rsidP="004C5A96">
      <w:pPr>
        <w:shd w:val="clear" w:color="auto" w:fill="FFFFFF"/>
        <w:spacing w:line="276" w:lineRule="auto"/>
        <w:rPr>
          <w:sz w:val="24"/>
          <w:szCs w:val="24"/>
        </w:rPr>
      </w:pPr>
      <w:r w:rsidRPr="00317F10">
        <w:rPr>
          <w:sz w:val="24"/>
          <w:szCs w:val="24"/>
        </w:rPr>
        <w:lastRenderedPageBreak/>
        <w:t xml:space="preserve">Событийный дизайн </w:t>
      </w:r>
      <w:proofErr w:type="gramStart"/>
      <w:r w:rsidRPr="00317F10">
        <w:rPr>
          <w:sz w:val="24"/>
          <w:szCs w:val="24"/>
        </w:rPr>
        <w:t>праздников,  церемоний</w:t>
      </w:r>
      <w:proofErr w:type="gramEnd"/>
      <w:r w:rsidRPr="00317F10">
        <w:rPr>
          <w:sz w:val="24"/>
          <w:szCs w:val="24"/>
        </w:rPr>
        <w:t>, торжественных линеек, творческих проектов, выставок, собраний, конференций и т.п.</w:t>
      </w:r>
    </w:p>
    <w:p w:rsidR="004C5A96" w:rsidRPr="00317F10" w:rsidRDefault="004C5A96" w:rsidP="004C5A96">
      <w:pPr>
        <w:shd w:val="clear" w:color="auto" w:fill="FFFFFF"/>
        <w:spacing w:line="276" w:lineRule="auto"/>
        <w:rPr>
          <w:sz w:val="24"/>
          <w:szCs w:val="24"/>
        </w:rPr>
      </w:pPr>
      <w:r w:rsidRPr="00317F10">
        <w:rPr>
          <w:sz w:val="24"/>
          <w:szCs w:val="24"/>
        </w:rPr>
        <w:t>Окружающая ребенка предметно-эстетическая среда образовательной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4C5A96" w:rsidRPr="00317F10" w:rsidRDefault="004C5A96" w:rsidP="004C5A96">
      <w:pPr>
        <w:shd w:val="clear" w:color="auto" w:fill="FFFFFF"/>
        <w:spacing w:line="276" w:lineRule="auto"/>
        <w:rPr>
          <w:sz w:val="24"/>
          <w:szCs w:val="24"/>
        </w:rPr>
      </w:pPr>
      <w:r w:rsidRPr="00317F10">
        <w:rPr>
          <w:sz w:val="24"/>
          <w:szCs w:val="24"/>
        </w:rPr>
        <w:t>Воспитывающее влияние на ребенка осуществляется через такие формы работы с предметно-пространственной средой образовательной организации как:</w:t>
      </w:r>
    </w:p>
    <w:p w:rsidR="004C5A96" w:rsidRPr="00317F10" w:rsidRDefault="004C5A96" w:rsidP="004C5A96">
      <w:pPr>
        <w:shd w:val="clear" w:color="auto" w:fill="FFFFFF"/>
        <w:spacing w:line="276" w:lineRule="auto"/>
        <w:rPr>
          <w:sz w:val="24"/>
          <w:szCs w:val="24"/>
        </w:rPr>
      </w:pPr>
      <w:proofErr w:type="gramStart"/>
      <w:r w:rsidRPr="00317F10">
        <w:rPr>
          <w:sz w:val="24"/>
          <w:szCs w:val="24"/>
        </w:rPr>
        <w:t>оформление</w:t>
      </w:r>
      <w:proofErr w:type="gramEnd"/>
      <w:r w:rsidRPr="00317F10">
        <w:rPr>
          <w:sz w:val="24"/>
          <w:szCs w:val="24"/>
        </w:rPr>
        <w:t xml:space="preserve"> интерьера школьных помещений (вестибюля, коридоров, рекреаций, залов и т.п.) и их периодическая переориентация</w:t>
      </w:r>
    </w:p>
    <w:p w:rsidR="004C5A96" w:rsidRPr="00317F10" w:rsidRDefault="004C5A96" w:rsidP="004C5A96">
      <w:pPr>
        <w:shd w:val="clear" w:color="auto" w:fill="FFFFFF"/>
        <w:spacing w:line="276" w:lineRule="auto"/>
        <w:rPr>
          <w:sz w:val="24"/>
          <w:szCs w:val="24"/>
        </w:rPr>
      </w:pPr>
      <w:proofErr w:type="gramStart"/>
      <w:r w:rsidRPr="00317F10">
        <w:rPr>
          <w:sz w:val="24"/>
          <w:szCs w:val="24"/>
        </w:rPr>
        <w:t>размещение</w:t>
      </w:r>
      <w:proofErr w:type="gramEnd"/>
      <w:r w:rsidRPr="00317F10">
        <w:rPr>
          <w:sz w:val="24"/>
          <w:szCs w:val="24"/>
        </w:rPr>
        <w:t xml:space="preserve">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фотоотчетов об интересных событиях, происходящих в образовательной организации (проведенных ключевых делах, интересных экскурсиях, встречах с интересными людьми и т.п.)</w:t>
      </w:r>
    </w:p>
    <w:p w:rsidR="004C5A96" w:rsidRPr="00317F10" w:rsidRDefault="004C5A96" w:rsidP="004C5A96">
      <w:pPr>
        <w:shd w:val="clear" w:color="auto" w:fill="FFFFFF"/>
        <w:spacing w:line="276" w:lineRule="auto"/>
        <w:rPr>
          <w:sz w:val="24"/>
          <w:szCs w:val="24"/>
        </w:rPr>
      </w:pPr>
      <w:r w:rsidRPr="00317F10">
        <w:rPr>
          <w:sz w:val="24"/>
          <w:szCs w:val="24"/>
        </w:rPr>
        <w:t>- экспозиция «Будни школы»</w:t>
      </w:r>
    </w:p>
    <w:p w:rsidR="004C5A96" w:rsidRPr="00317F10" w:rsidRDefault="004C5A96" w:rsidP="004C5A96">
      <w:pPr>
        <w:shd w:val="clear" w:color="auto" w:fill="FFFFFF"/>
        <w:spacing w:line="276" w:lineRule="auto"/>
        <w:rPr>
          <w:sz w:val="24"/>
          <w:szCs w:val="24"/>
        </w:rPr>
      </w:pPr>
      <w:r w:rsidRPr="00317F10">
        <w:rPr>
          <w:sz w:val="24"/>
          <w:szCs w:val="24"/>
        </w:rPr>
        <w:t>- экспозиция «Наши герои», посвященная 9 Мая;</w:t>
      </w:r>
    </w:p>
    <w:p w:rsidR="004C5A96" w:rsidRPr="00317F10" w:rsidRDefault="004C5A96" w:rsidP="004C5A96">
      <w:pPr>
        <w:shd w:val="clear" w:color="auto" w:fill="FFFFFF"/>
        <w:spacing w:line="276" w:lineRule="auto"/>
        <w:rPr>
          <w:sz w:val="24"/>
          <w:szCs w:val="24"/>
        </w:rPr>
      </w:pPr>
      <w:r w:rsidRPr="00317F10">
        <w:rPr>
          <w:sz w:val="24"/>
          <w:szCs w:val="24"/>
        </w:rPr>
        <w:t> </w:t>
      </w:r>
      <w:proofErr w:type="gramStart"/>
      <w:r w:rsidRPr="00317F10">
        <w:rPr>
          <w:sz w:val="24"/>
          <w:szCs w:val="24"/>
        </w:rPr>
        <w:t>благоустройство</w:t>
      </w:r>
      <w:proofErr w:type="gramEnd"/>
      <w:r w:rsidRPr="00317F10">
        <w:rPr>
          <w:sz w:val="24"/>
          <w:szCs w:val="24"/>
        </w:rPr>
        <w:t xml:space="preserve"> классных кабинетов, осуществляемое классными руководителями вместе с обучающимися своих классов, позволяющее ученикам проявить свои фантазию и творческие способности, создающее повод для длительного общения классного руководителя со своими детьми;</w:t>
      </w:r>
    </w:p>
    <w:p w:rsidR="004C5A96" w:rsidRPr="00317F10" w:rsidRDefault="004C5A96" w:rsidP="004C5A96">
      <w:pPr>
        <w:tabs>
          <w:tab w:val="left" w:pos="993"/>
        </w:tabs>
        <w:spacing w:line="276" w:lineRule="auto"/>
        <w:rPr>
          <w:sz w:val="24"/>
          <w:szCs w:val="24"/>
        </w:rPr>
      </w:pPr>
      <w:r w:rsidRPr="00317F10">
        <w:rPr>
          <w:sz w:val="24"/>
          <w:szCs w:val="24"/>
        </w:rPr>
        <w:t xml:space="preserve">            </w:t>
      </w:r>
      <w:proofErr w:type="gramStart"/>
      <w:r w:rsidRPr="00317F10">
        <w:rPr>
          <w:sz w:val="24"/>
          <w:szCs w:val="24"/>
        </w:rPr>
        <w:t>оформление</w:t>
      </w:r>
      <w:proofErr w:type="gramEnd"/>
      <w:r w:rsidRPr="00317F10">
        <w:rPr>
          <w:sz w:val="24"/>
          <w:szCs w:val="24"/>
        </w:rPr>
        <w:t xml:space="preserve">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4C5A96" w:rsidRPr="00317F10" w:rsidRDefault="004C5A96" w:rsidP="004C5A96">
      <w:pPr>
        <w:shd w:val="clear" w:color="auto" w:fill="FFFFFF"/>
        <w:spacing w:line="276" w:lineRule="auto"/>
        <w:rPr>
          <w:sz w:val="24"/>
          <w:szCs w:val="24"/>
        </w:rPr>
      </w:pPr>
      <w:r w:rsidRPr="00317F10">
        <w:rPr>
          <w:sz w:val="24"/>
          <w:szCs w:val="24"/>
        </w:rPr>
        <w:t> </w:t>
      </w:r>
      <w:proofErr w:type="gramStart"/>
      <w:r w:rsidRPr="00317F10">
        <w:rPr>
          <w:sz w:val="24"/>
          <w:szCs w:val="24"/>
        </w:rPr>
        <w:t>акцентирование</w:t>
      </w:r>
      <w:proofErr w:type="gramEnd"/>
      <w:r w:rsidRPr="00317F10">
        <w:rPr>
          <w:sz w:val="24"/>
          <w:szCs w:val="24"/>
        </w:rPr>
        <w:t xml:space="preserve"> внимания обучающихся посредством элементов предметно-эстетической среды (стенды, плакаты) на важных для воспитания ценностях образовательной организации, ее традициях, правилах.</w:t>
      </w:r>
    </w:p>
    <w:p w:rsidR="004C5A96" w:rsidRPr="00317F10" w:rsidRDefault="004C5A96" w:rsidP="004C5A96">
      <w:pPr>
        <w:tabs>
          <w:tab w:val="left" w:pos="993"/>
        </w:tabs>
        <w:spacing w:line="276" w:lineRule="auto"/>
        <w:rPr>
          <w:sz w:val="24"/>
          <w:szCs w:val="24"/>
        </w:rPr>
      </w:pPr>
      <w:r w:rsidRPr="00317F10">
        <w:rPr>
          <w:sz w:val="24"/>
          <w:szCs w:val="24"/>
        </w:rPr>
        <w:t xml:space="preserve"> Предметно-пространственная среда строится как максимально доступная для обучающихся с особыми образовательными потребностями.</w:t>
      </w:r>
    </w:p>
    <w:p w:rsidR="004C5A96" w:rsidRPr="00317F10" w:rsidRDefault="004C5A96" w:rsidP="004C5A96">
      <w:pPr>
        <w:tabs>
          <w:tab w:val="left" w:pos="851"/>
        </w:tabs>
        <w:spacing w:line="276" w:lineRule="auto"/>
        <w:rPr>
          <w:b/>
          <w:sz w:val="24"/>
          <w:szCs w:val="24"/>
        </w:rPr>
      </w:pPr>
      <w:r w:rsidRPr="00317F10">
        <w:rPr>
          <w:b/>
          <w:sz w:val="24"/>
          <w:szCs w:val="24"/>
        </w:rPr>
        <w:t>11. Профилактика и безопасность</w:t>
      </w:r>
    </w:p>
    <w:p w:rsidR="004C5A96" w:rsidRPr="00317F10" w:rsidRDefault="004C5A96" w:rsidP="004C5A96">
      <w:pPr>
        <w:shd w:val="clear" w:color="auto" w:fill="FFFFFF"/>
        <w:spacing w:line="276" w:lineRule="auto"/>
        <w:rPr>
          <w:sz w:val="24"/>
          <w:szCs w:val="24"/>
        </w:rPr>
      </w:pPr>
      <w:r w:rsidRPr="00317F10">
        <w:rPr>
          <w:sz w:val="24"/>
          <w:szCs w:val="24"/>
        </w:rPr>
        <w:t>Совместная деятельность педагогов, обучающихся, родителей по направлению «Профилактика и безопасность» включает в себя создание условий для совершенствования существующей системы профилактики безнадзорности и правонарушений несовершеннолетних, повышение уровня правовой грамотности обучающихся, что способствует снижение тенденции роста противоправных деяний.</w:t>
      </w:r>
    </w:p>
    <w:p w:rsidR="004C5A96" w:rsidRPr="00317F10" w:rsidRDefault="004C5A96" w:rsidP="004C5A96">
      <w:pPr>
        <w:shd w:val="clear" w:color="auto" w:fill="FFFFFF"/>
        <w:spacing w:line="276" w:lineRule="auto"/>
        <w:rPr>
          <w:sz w:val="24"/>
          <w:szCs w:val="24"/>
        </w:rPr>
      </w:pPr>
      <w:r w:rsidRPr="00317F10">
        <w:rPr>
          <w:sz w:val="24"/>
          <w:szCs w:val="24"/>
        </w:rPr>
        <w:t>Ключевые мероприятия направления:</w:t>
      </w:r>
    </w:p>
    <w:p w:rsidR="004C5A96" w:rsidRPr="00317F10" w:rsidRDefault="004C5A96" w:rsidP="004C5A96">
      <w:pPr>
        <w:shd w:val="clear" w:color="auto" w:fill="FFFFFF"/>
        <w:spacing w:line="276" w:lineRule="auto"/>
        <w:rPr>
          <w:sz w:val="24"/>
          <w:szCs w:val="24"/>
        </w:rPr>
      </w:pPr>
      <w:r w:rsidRPr="00317F10">
        <w:rPr>
          <w:sz w:val="24"/>
          <w:szCs w:val="24"/>
        </w:rPr>
        <w:t>- День правовой помощи детям</w:t>
      </w:r>
    </w:p>
    <w:p w:rsidR="004C5A96" w:rsidRPr="00317F10" w:rsidRDefault="004C5A96" w:rsidP="004C5A96">
      <w:pPr>
        <w:shd w:val="clear" w:color="auto" w:fill="FFFFFF"/>
        <w:spacing w:line="276" w:lineRule="auto"/>
        <w:rPr>
          <w:sz w:val="24"/>
          <w:szCs w:val="24"/>
        </w:rPr>
      </w:pPr>
      <w:r w:rsidRPr="00317F10">
        <w:rPr>
          <w:sz w:val="24"/>
          <w:szCs w:val="24"/>
        </w:rPr>
        <w:t>- Акция «Дети улиц»</w:t>
      </w:r>
    </w:p>
    <w:p w:rsidR="004C5A96" w:rsidRPr="00317F10" w:rsidRDefault="004C5A96" w:rsidP="004C5A96">
      <w:pPr>
        <w:shd w:val="clear" w:color="auto" w:fill="FFFFFF"/>
        <w:spacing w:line="276" w:lineRule="auto"/>
        <w:rPr>
          <w:sz w:val="24"/>
          <w:szCs w:val="24"/>
        </w:rPr>
      </w:pPr>
      <w:r w:rsidRPr="00317F10">
        <w:rPr>
          <w:sz w:val="24"/>
          <w:szCs w:val="24"/>
        </w:rPr>
        <w:t>- Акция «Всеобуч»</w:t>
      </w:r>
    </w:p>
    <w:p w:rsidR="004C5A96" w:rsidRPr="00317F10" w:rsidRDefault="004C5A96" w:rsidP="004C5A96">
      <w:pPr>
        <w:shd w:val="clear" w:color="auto" w:fill="FFFFFF"/>
        <w:spacing w:line="276" w:lineRule="auto"/>
        <w:rPr>
          <w:sz w:val="24"/>
          <w:szCs w:val="24"/>
        </w:rPr>
      </w:pPr>
      <w:r w:rsidRPr="00317F10">
        <w:rPr>
          <w:sz w:val="24"/>
          <w:szCs w:val="24"/>
        </w:rPr>
        <w:t>- Акция «Я и закон»</w:t>
      </w:r>
    </w:p>
    <w:p w:rsidR="004C5A96" w:rsidRPr="00317F10" w:rsidRDefault="004C5A96" w:rsidP="004C5A96">
      <w:pPr>
        <w:shd w:val="clear" w:color="auto" w:fill="FFFFFF"/>
        <w:spacing w:line="276" w:lineRule="auto"/>
        <w:rPr>
          <w:sz w:val="24"/>
          <w:szCs w:val="24"/>
        </w:rPr>
      </w:pPr>
      <w:r w:rsidRPr="00317F10">
        <w:rPr>
          <w:sz w:val="24"/>
          <w:szCs w:val="24"/>
        </w:rPr>
        <w:t>- Акция «Дети России»</w:t>
      </w:r>
    </w:p>
    <w:p w:rsidR="004C5A96" w:rsidRPr="00317F10" w:rsidRDefault="004C5A96" w:rsidP="004C5A96">
      <w:pPr>
        <w:shd w:val="clear" w:color="auto" w:fill="FFFFFF"/>
        <w:spacing w:line="276" w:lineRule="auto"/>
        <w:rPr>
          <w:sz w:val="24"/>
          <w:szCs w:val="24"/>
        </w:rPr>
      </w:pPr>
      <w:r w:rsidRPr="00317F10">
        <w:rPr>
          <w:sz w:val="24"/>
          <w:szCs w:val="24"/>
        </w:rPr>
        <w:t>- Акция «За здоровый образ жизни»</w:t>
      </w:r>
    </w:p>
    <w:p w:rsidR="004C5A96" w:rsidRPr="00317F10" w:rsidRDefault="004C5A96" w:rsidP="004C5A96">
      <w:pPr>
        <w:shd w:val="clear" w:color="auto" w:fill="FFFFFF"/>
        <w:spacing w:line="276" w:lineRule="auto"/>
        <w:rPr>
          <w:sz w:val="24"/>
          <w:szCs w:val="24"/>
        </w:rPr>
      </w:pPr>
      <w:r w:rsidRPr="00317F10">
        <w:rPr>
          <w:sz w:val="24"/>
          <w:szCs w:val="24"/>
        </w:rPr>
        <w:t>- Акция «Безопасное окно»</w:t>
      </w:r>
    </w:p>
    <w:p w:rsidR="004C5A96" w:rsidRPr="00317F10" w:rsidRDefault="004C5A96" w:rsidP="004C5A96">
      <w:pPr>
        <w:shd w:val="clear" w:color="auto" w:fill="FFFFFF"/>
        <w:spacing w:line="276" w:lineRule="auto"/>
        <w:rPr>
          <w:sz w:val="24"/>
          <w:szCs w:val="24"/>
        </w:rPr>
      </w:pPr>
      <w:r w:rsidRPr="00317F10">
        <w:rPr>
          <w:sz w:val="24"/>
          <w:szCs w:val="24"/>
        </w:rPr>
        <w:t>- индивидуальные беседы и консультационные мероприятия</w:t>
      </w:r>
    </w:p>
    <w:p w:rsidR="004C5A96" w:rsidRPr="00317F10" w:rsidRDefault="004C5A96" w:rsidP="004C5A96">
      <w:pPr>
        <w:shd w:val="clear" w:color="auto" w:fill="FFFFFF"/>
        <w:spacing w:line="276" w:lineRule="auto"/>
        <w:rPr>
          <w:sz w:val="24"/>
          <w:szCs w:val="24"/>
        </w:rPr>
      </w:pPr>
      <w:r w:rsidRPr="00317F10">
        <w:rPr>
          <w:sz w:val="24"/>
          <w:szCs w:val="24"/>
        </w:rPr>
        <w:t xml:space="preserve">- профилактические беседы инспектора ОПДН </w:t>
      </w:r>
      <w:proofErr w:type="spellStart"/>
      <w:r w:rsidRPr="00317F10">
        <w:rPr>
          <w:sz w:val="24"/>
          <w:szCs w:val="24"/>
        </w:rPr>
        <w:t>Бегиевой</w:t>
      </w:r>
      <w:proofErr w:type="spellEnd"/>
      <w:r w:rsidRPr="00317F10">
        <w:rPr>
          <w:sz w:val="24"/>
          <w:szCs w:val="24"/>
        </w:rPr>
        <w:t xml:space="preserve"> М.Х.</w:t>
      </w:r>
    </w:p>
    <w:p w:rsidR="004C5A96" w:rsidRPr="00317F10" w:rsidRDefault="004C5A96" w:rsidP="004C5A96">
      <w:pPr>
        <w:shd w:val="clear" w:color="auto" w:fill="FFFFFF"/>
        <w:spacing w:line="276" w:lineRule="auto"/>
        <w:rPr>
          <w:sz w:val="24"/>
          <w:szCs w:val="24"/>
        </w:rPr>
      </w:pPr>
      <w:r w:rsidRPr="00317F10">
        <w:rPr>
          <w:sz w:val="24"/>
          <w:szCs w:val="24"/>
        </w:rPr>
        <w:t>В начале учебного года были составлены социальные паспорта классов (1- 11 классы), при анализе которых выявлены учащиеся, требующие особого педагогического внимания. С данными учащимися проводится профилактическая и корректирующая работа социальным педагогом, педагогом-психологом, классными руководителями, инспектором ОПДН.</w:t>
      </w:r>
    </w:p>
    <w:p w:rsidR="004C5A96" w:rsidRPr="00317F10" w:rsidRDefault="004C5A96" w:rsidP="004C5A96">
      <w:pPr>
        <w:shd w:val="clear" w:color="auto" w:fill="FFFFFF"/>
        <w:spacing w:line="276" w:lineRule="auto"/>
        <w:rPr>
          <w:sz w:val="24"/>
          <w:szCs w:val="24"/>
        </w:rPr>
      </w:pPr>
      <w:r w:rsidRPr="00317F10">
        <w:rPr>
          <w:sz w:val="24"/>
          <w:szCs w:val="24"/>
        </w:rPr>
        <w:lastRenderedPageBreak/>
        <w:t xml:space="preserve">С данными ребятами проводились беседы, занятия, направленные на повышение мотивации к обучению, формирование и развитие мотивационной сферы и представлений о будущем, развитие эмоционально-волевой сферы, развитие навыков самоконтроля, умение разрешать конфликтные ситуации, о недопустимости пропусков занятий без уважительной причины, о проступках, преступлениях и ответственности за них, на развитие детско-родительских отношений. </w:t>
      </w:r>
    </w:p>
    <w:p w:rsidR="004C5A96" w:rsidRPr="00317F10" w:rsidRDefault="004C5A96" w:rsidP="004C5A96">
      <w:pPr>
        <w:shd w:val="clear" w:color="auto" w:fill="FFFFFF"/>
        <w:spacing w:line="276" w:lineRule="auto"/>
        <w:rPr>
          <w:sz w:val="24"/>
          <w:szCs w:val="24"/>
        </w:rPr>
      </w:pPr>
      <w:r w:rsidRPr="00317F10">
        <w:rPr>
          <w:b/>
          <w:bCs/>
          <w:sz w:val="24"/>
          <w:szCs w:val="24"/>
        </w:rPr>
        <w:t>Выводы и предложения</w:t>
      </w:r>
    </w:p>
    <w:p w:rsidR="004C5A96" w:rsidRPr="00317F10" w:rsidRDefault="004C5A96" w:rsidP="004C5A96">
      <w:pPr>
        <w:shd w:val="clear" w:color="auto" w:fill="FFFFFF"/>
        <w:spacing w:line="276" w:lineRule="auto"/>
        <w:rPr>
          <w:sz w:val="24"/>
          <w:szCs w:val="24"/>
        </w:rPr>
      </w:pPr>
      <w:r w:rsidRPr="00317F10">
        <w:rPr>
          <w:sz w:val="24"/>
          <w:szCs w:val="24"/>
        </w:rPr>
        <w:t>Вся воспитательная работа велась с учетом возрастных, индивидуальных особенностей каждого ученика, стиля взаимоотношений между педагогами и детьми, педагогами и родителями. Эффективность и действенность осуществления функций планирования нашли свое отражение в реализации конкретных дел в каждом классе, в традиционных мероприятиях классов и школы.</w:t>
      </w:r>
    </w:p>
    <w:p w:rsidR="004C5A96" w:rsidRPr="00317F10" w:rsidRDefault="004C5A96" w:rsidP="004C5A96">
      <w:pPr>
        <w:shd w:val="clear" w:color="auto" w:fill="FFFFFF"/>
        <w:spacing w:line="276" w:lineRule="auto"/>
        <w:rPr>
          <w:sz w:val="24"/>
          <w:szCs w:val="24"/>
        </w:rPr>
      </w:pPr>
      <w:r w:rsidRPr="00317F10">
        <w:rPr>
          <w:sz w:val="24"/>
          <w:szCs w:val="24"/>
        </w:rPr>
        <w:t>В целом, воспитательная работа в школе была многоплановой и разносторонней. Воспитательная работа в школе главным образам опиралась на работу, проводимую классными руководителями и штабом воспитательной работы, социальным педагогом и педагогом-психологом. Подводя итоги за 2024-2025 учебный год, хочется отметить, что поставленные цели и задачи реализованы и выполнены. Коллектив учителей и классных руководителей приложил достаточно усилий для реализации задач по воспитанию детского коллектива.</w:t>
      </w:r>
    </w:p>
    <w:p w:rsidR="004C5A96" w:rsidRPr="00317F10" w:rsidRDefault="004C5A96" w:rsidP="004C5A96">
      <w:pPr>
        <w:shd w:val="clear" w:color="auto" w:fill="FFFFFF"/>
        <w:spacing w:line="276" w:lineRule="auto"/>
        <w:rPr>
          <w:sz w:val="24"/>
          <w:szCs w:val="24"/>
        </w:rPr>
      </w:pPr>
      <w:r w:rsidRPr="00317F10">
        <w:rPr>
          <w:sz w:val="24"/>
          <w:szCs w:val="24"/>
        </w:rPr>
        <w:t>Вместе с тем анализ внутренних факторов позволяет выявить недостатки в работе:</w:t>
      </w:r>
    </w:p>
    <w:p w:rsidR="004C5A96" w:rsidRPr="00317F10" w:rsidRDefault="004C5A96" w:rsidP="004C5A96">
      <w:pPr>
        <w:shd w:val="clear" w:color="auto" w:fill="FFFFFF"/>
        <w:spacing w:line="276" w:lineRule="auto"/>
        <w:rPr>
          <w:sz w:val="24"/>
          <w:szCs w:val="24"/>
        </w:rPr>
      </w:pPr>
      <w:r w:rsidRPr="00317F10">
        <w:rPr>
          <w:sz w:val="24"/>
          <w:szCs w:val="24"/>
        </w:rPr>
        <w:t> - низкий процент охвата учащихся «Движение первых», регистрацией на платформе «ДОБРО.РУ».</w:t>
      </w:r>
    </w:p>
    <w:p w:rsidR="004C5A96" w:rsidRPr="00317F10" w:rsidRDefault="004C5A96" w:rsidP="004C5A96">
      <w:pPr>
        <w:spacing w:line="276" w:lineRule="auto"/>
        <w:rPr>
          <w:sz w:val="24"/>
          <w:szCs w:val="24"/>
        </w:rPr>
      </w:pPr>
      <w:r w:rsidRPr="00317F10">
        <w:rPr>
          <w:sz w:val="24"/>
          <w:szCs w:val="24"/>
        </w:rPr>
        <w:t>Анализ,</w:t>
      </w:r>
      <w:r w:rsidRPr="00317F10">
        <w:rPr>
          <w:spacing w:val="-3"/>
          <w:sz w:val="24"/>
          <w:szCs w:val="24"/>
        </w:rPr>
        <w:t xml:space="preserve"> </w:t>
      </w:r>
      <w:r w:rsidRPr="00317F10">
        <w:rPr>
          <w:sz w:val="24"/>
          <w:szCs w:val="24"/>
        </w:rPr>
        <w:t>организуемой</w:t>
      </w:r>
      <w:r w:rsidRPr="00317F10">
        <w:rPr>
          <w:spacing w:val="-5"/>
          <w:sz w:val="24"/>
          <w:szCs w:val="24"/>
        </w:rPr>
        <w:t xml:space="preserve"> </w:t>
      </w:r>
      <w:r w:rsidRPr="00317F10">
        <w:rPr>
          <w:sz w:val="24"/>
          <w:szCs w:val="24"/>
        </w:rPr>
        <w:t>в</w:t>
      </w:r>
      <w:r w:rsidRPr="00317F10">
        <w:rPr>
          <w:spacing w:val="-3"/>
          <w:sz w:val="24"/>
          <w:szCs w:val="24"/>
        </w:rPr>
        <w:t xml:space="preserve"> </w:t>
      </w:r>
      <w:r w:rsidRPr="00317F10">
        <w:rPr>
          <w:sz w:val="24"/>
          <w:szCs w:val="24"/>
        </w:rPr>
        <w:t>школе</w:t>
      </w:r>
      <w:r w:rsidRPr="00317F10">
        <w:rPr>
          <w:spacing w:val="-2"/>
          <w:sz w:val="24"/>
          <w:szCs w:val="24"/>
        </w:rPr>
        <w:t xml:space="preserve"> </w:t>
      </w:r>
      <w:r w:rsidRPr="00317F10">
        <w:rPr>
          <w:sz w:val="24"/>
          <w:szCs w:val="24"/>
        </w:rPr>
        <w:t>воспитательной</w:t>
      </w:r>
      <w:r w:rsidRPr="00317F10">
        <w:rPr>
          <w:spacing w:val="-4"/>
          <w:sz w:val="24"/>
          <w:szCs w:val="24"/>
        </w:rPr>
        <w:t xml:space="preserve"> </w:t>
      </w:r>
      <w:r w:rsidRPr="00317F10">
        <w:rPr>
          <w:sz w:val="24"/>
          <w:szCs w:val="24"/>
        </w:rPr>
        <w:t>работы,</w:t>
      </w:r>
      <w:r w:rsidRPr="00317F10">
        <w:rPr>
          <w:spacing w:val="-3"/>
          <w:sz w:val="24"/>
          <w:szCs w:val="24"/>
        </w:rPr>
        <w:t xml:space="preserve"> </w:t>
      </w:r>
      <w:r w:rsidRPr="00317F10">
        <w:rPr>
          <w:sz w:val="24"/>
          <w:szCs w:val="24"/>
        </w:rPr>
        <w:t>осуществлялся по выбранным МКОУ СОШ с.п.Шитхала модулям и проводился с целью выявления основных проблем</w:t>
      </w:r>
      <w:r w:rsidRPr="00317F10">
        <w:rPr>
          <w:spacing w:val="1"/>
          <w:sz w:val="24"/>
          <w:szCs w:val="24"/>
        </w:rPr>
        <w:t xml:space="preserve"> </w:t>
      </w:r>
      <w:r w:rsidRPr="00317F10">
        <w:rPr>
          <w:sz w:val="24"/>
          <w:szCs w:val="24"/>
        </w:rPr>
        <w:t>школьного воспитания и последующего их решения. Критерием, на основе которого</w:t>
      </w:r>
      <w:r w:rsidRPr="00317F10">
        <w:rPr>
          <w:spacing w:val="1"/>
          <w:sz w:val="24"/>
          <w:szCs w:val="24"/>
        </w:rPr>
        <w:t xml:space="preserve"> </w:t>
      </w:r>
      <w:r w:rsidRPr="00317F10">
        <w:rPr>
          <w:sz w:val="24"/>
          <w:szCs w:val="24"/>
        </w:rPr>
        <w:t>осуществлялся данный анализ, является динамика личностного развития школьников каждого</w:t>
      </w:r>
      <w:r w:rsidRPr="00317F10">
        <w:rPr>
          <w:spacing w:val="1"/>
          <w:sz w:val="24"/>
          <w:szCs w:val="24"/>
        </w:rPr>
        <w:t xml:space="preserve"> </w:t>
      </w:r>
      <w:r w:rsidRPr="00317F10">
        <w:rPr>
          <w:sz w:val="24"/>
          <w:szCs w:val="24"/>
        </w:rPr>
        <w:t>класса. Способом получения информации о результатах воспитания, социализации и</w:t>
      </w:r>
      <w:r w:rsidRPr="00317F10">
        <w:rPr>
          <w:spacing w:val="1"/>
          <w:sz w:val="24"/>
          <w:szCs w:val="24"/>
        </w:rPr>
        <w:t xml:space="preserve"> </w:t>
      </w:r>
      <w:r w:rsidRPr="00317F10">
        <w:rPr>
          <w:sz w:val="24"/>
          <w:szCs w:val="24"/>
        </w:rPr>
        <w:t>саморазвития</w:t>
      </w:r>
      <w:r w:rsidRPr="00317F10">
        <w:rPr>
          <w:spacing w:val="-5"/>
          <w:sz w:val="24"/>
          <w:szCs w:val="24"/>
        </w:rPr>
        <w:t xml:space="preserve"> </w:t>
      </w:r>
      <w:r w:rsidRPr="00317F10">
        <w:rPr>
          <w:sz w:val="24"/>
          <w:szCs w:val="24"/>
        </w:rPr>
        <w:t>школьников</w:t>
      </w:r>
      <w:r w:rsidRPr="00317F10">
        <w:rPr>
          <w:spacing w:val="1"/>
          <w:sz w:val="24"/>
          <w:szCs w:val="24"/>
        </w:rPr>
        <w:t xml:space="preserve"> </w:t>
      </w:r>
      <w:r w:rsidRPr="00317F10">
        <w:rPr>
          <w:sz w:val="24"/>
          <w:szCs w:val="24"/>
        </w:rPr>
        <w:t>являлось</w:t>
      </w:r>
      <w:r w:rsidRPr="00317F10">
        <w:rPr>
          <w:spacing w:val="6"/>
          <w:sz w:val="24"/>
          <w:szCs w:val="24"/>
        </w:rPr>
        <w:t xml:space="preserve"> </w:t>
      </w:r>
      <w:r w:rsidRPr="00317F10">
        <w:rPr>
          <w:sz w:val="24"/>
          <w:szCs w:val="24"/>
        </w:rPr>
        <w:t>педагогическое</w:t>
      </w:r>
      <w:r w:rsidRPr="00317F10">
        <w:rPr>
          <w:spacing w:val="-1"/>
          <w:sz w:val="24"/>
          <w:szCs w:val="24"/>
        </w:rPr>
        <w:t xml:space="preserve"> </w:t>
      </w:r>
      <w:r w:rsidRPr="00317F10">
        <w:rPr>
          <w:sz w:val="24"/>
          <w:szCs w:val="24"/>
        </w:rPr>
        <w:t>наблюдение,</w:t>
      </w:r>
      <w:r w:rsidRPr="00317F10">
        <w:rPr>
          <w:spacing w:val="2"/>
          <w:sz w:val="24"/>
          <w:szCs w:val="24"/>
        </w:rPr>
        <w:t xml:space="preserve"> </w:t>
      </w:r>
      <w:r w:rsidRPr="00317F10">
        <w:rPr>
          <w:sz w:val="24"/>
          <w:szCs w:val="24"/>
        </w:rPr>
        <w:t>диагностика</w:t>
      </w:r>
      <w:r w:rsidRPr="00317F10">
        <w:rPr>
          <w:spacing w:val="-1"/>
          <w:sz w:val="24"/>
          <w:szCs w:val="24"/>
        </w:rPr>
        <w:t xml:space="preserve"> </w:t>
      </w:r>
      <w:r w:rsidRPr="00317F10">
        <w:rPr>
          <w:sz w:val="24"/>
          <w:szCs w:val="24"/>
        </w:rPr>
        <w:t>уровня</w:t>
      </w:r>
      <w:r w:rsidRPr="00317F10">
        <w:rPr>
          <w:spacing w:val="1"/>
          <w:sz w:val="24"/>
          <w:szCs w:val="24"/>
        </w:rPr>
        <w:t xml:space="preserve"> </w:t>
      </w:r>
      <w:r w:rsidRPr="00317F10">
        <w:rPr>
          <w:sz w:val="24"/>
          <w:szCs w:val="24"/>
        </w:rPr>
        <w:t>воспитанности,</w:t>
      </w:r>
      <w:r w:rsidRPr="00317F10">
        <w:rPr>
          <w:spacing w:val="-6"/>
          <w:sz w:val="24"/>
          <w:szCs w:val="24"/>
        </w:rPr>
        <w:t xml:space="preserve"> </w:t>
      </w:r>
      <w:r w:rsidRPr="00317F10">
        <w:rPr>
          <w:sz w:val="24"/>
          <w:szCs w:val="24"/>
        </w:rPr>
        <w:t>мониторинг</w:t>
      </w:r>
      <w:r w:rsidRPr="00317F10">
        <w:rPr>
          <w:spacing w:val="-6"/>
          <w:sz w:val="24"/>
          <w:szCs w:val="24"/>
        </w:rPr>
        <w:t xml:space="preserve"> </w:t>
      </w:r>
      <w:r w:rsidRPr="00317F10">
        <w:rPr>
          <w:sz w:val="24"/>
          <w:szCs w:val="24"/>
        </w:rPr>
        <w:t>личностных</w:t>
      </w:r>
      <w:r w:rsidRPr="00317F10">
        <w:rPr>
          <w:spacing w:val="-7"/>
          <w:sz w:val="24"/>
          <w:szCs w:val="24"/>
        </w:rPr>
        <w:t xml:space="preserve"> </w:t>
      </w:r>
      <w:r w:rsidRPr="00317F10">
        <w:rPr>
          <w:sz w:val="24"/>
          <w:szCs w:val="24"/>
        </w:rPr>
        <w:t>результатов.</w:t>
      </w:r>
    </w:p>
    <w:p w:rsidR="006A4BF6" w:rsidRPr="00317F10" w:rsidRDefault="006A4BF6" w:rsidP="008F5E5C">
      <w:pPr>
        <w:pStyle w:val="ConsPlusNormal"/>
        <w:ind w:firstLine="0"/>
        <w:rPr>
          <w:rFonts w:ascii="Times New Roman" w:hAnsi="Times New Roman" w:cs="Times New Roman"/>
          <w:sz w:val="24"/>
          <w:szCs w:val="24"/>
        </w:rPr>
      </w:pPr>
      <w:proofErr w:type="gramStart"/>
      <w:r w:rsidRPr="00317F10">
        <w:rPr>
          <w:rFonts w:ascii="Times New Roman" w:hAnsi="Times New Roman" w:cs="Times New Roman"/>
          <w:b/>
          <w:sz w:val="24"/>
          <w:szCs w:val="24"/>
        </w:rPr>
        <w:t>Условия  организации</w:t>
      </w:r>
      <w:proofErr w:type="gramEnd"/>
      <w:r w:rsidRPr="00317F10">
        <w:rPr>
          <w:rFonts w:ascii="Times New Roman" w:hAnsi="Times New Roman" w:cs="Times New Roman"/>
          <w:b/>
          <w:sz w:val="24"/>
          <w:szCs w:val="24"/>
        </w:rPr>
        <w:t xml:space="preserve"> образовательного процесса</w:t>
      </w:r>
      <w:r w:rsidRPr="00317F10">
        <w:rPr>
          <w:rFonts w:ascii="Times New Roman" w:hAnsi="Times New Roman" w:cs="Times New Roman"/>
          <w:sz w:val="24"/>
          <w:szCs w:val="24"/>
        </w:rPr>
        <w:t xml:space="preserve">. </w:t>
      </w:r>
    </w:p>
    <w:p w:rsidR="006A4BF6" w:rsidRPr="00317F10" w:rsidRDefault="006A4BF6" w:rsidP="008F5E5C">
      <w:pPr>
        <w:pStyle w:val="ConsPlusNormal"/>
        <w:ind w:firstLine="0"/>
        <w:rPr>
          <w:rFonts w:ascii="Times New Roman" w:hAnsi="Times New Roman" w:cs="Times New Roman"/>
          <w:b/>
          <w:i/>
          <w:sz w:val="24"/>
          <w:szCs w:val="24"/>
        </w:rPr>
      </w:pPr>
      <w:r w:rsidRPr="00317F10">
        <w:rPr>
          <w:rFonts w:ascii="Times New Roman" w:hAnsi="Times New Roman" w:cs="Times New Roman"/>
          <w:b/>
          <w:i/>
          <w:sz w:val="24"/>
          <w:szCs w:val="24"/>
        </w:rPr>
        <w:t>Использование материально-технической базы.</w:t>
      </w:r>
    </w:p>
    <w:p w:rsidR="006A4BF6" w:rsidRPr="00317F10" w:rsidRDefault="006A4BF6" w:rsidP="008F5E5C">
      <w:pPr>
        <w:pStyle w:val="a5"/>
        <w:ind w:left="709" w:firstLine="0"/>
        <w:rPr>
          <w:sz w:val="24"/>
          <w:szCs w:val="24"/>
        </w:rPr>
      </w:pPr>
      <w:r w:rsidRPr="00317F10">
        <w:rPr>
          <w:sz w:val="24"/>
          <w:szCs w:val="24"/>
        </w:rPr>
        <w:t xml:space="preserve">1.Территория образовательного учреждения составляет -  5541 кв.м. </w:t>
      </w:r>
    </w:p>
    <w:p w:rsidR="006A4BF6" w:rsidRPr="00317F10" w:rsidRDefault="006A4BF6" w:rsidP="008F5E5C">
      <w:pPr>
        <w:pStyle w:val="a5"/>
        <w:ind w:left="709" w:firstLine="0"/>
        <w:rPr>
          <w:sz w:val="24"/>
          <w:szCs w:val="24"/>
        </w:rPr>
      </w:pPr>
      <w:r w:rsidRPr="00317F10">
        <w:rPr>
          <w:sz w:val="24"/>
          <w:szCs w:val="24"/>
        </w:rPr>
        <w:t>2.Тип здания (типовое, нетиповое, приспособленное)</w:t>
      </w:r>
    </w:p>
    <w:p w:rsidR="006A4BF6" w:rsidRPr="00317F10" w:rsidRDefault="006A4BF6" w:rsidP="008F5E5C">
      <w:pPr>
        <w:widowControl/>
        <w:suppressAutoHyphens/>
        <w:autoSpaceDE/>
        <w:autoSpaceDN/>
        <w:contextualSpacing/>
        <w:rPr>
          <w:b/>
          <w:bCs/>
          <w:sz w:val="24"/>
          <w:szCs w:val="24"/>
          <w:u w:val="single"/>
        </w:rPr>
      </w:pPr>
      <w:r w:rsidRPr="00317F10">
        <w:rPr>
          <w:sz w:val="24"/>
          <w:szCs w:val="24"/>
        </w:rPr>
        <w:t xml:space="preserve">           </w:t>
      </w:r>
      <w:proofErr w:type="gramStart"/>
      <w:r w:rsidRPr="00317F10">
        <w:rPr>
          <w:sz w:val="24"/>
          <w:szCs w:val="24"/>
        </w:rPr>
        <w:t>школьный</w:t>
      </w:r>
      <w:proofErr w:type="gramEnd"/>
      <w:r w:rsidRPr="00317F10">
        <w:rPr>
          <w:sz w:val="24"/>
          <w:szCs w:val="24"/>
        </w:rPr>
        <w:t xml:space="preserve"> блок       -   </w:t>
      </w:r>
      <w:r w:rsidRPr="00317F10">
        <w:rPr>
          <w:sz w:val="24"/>
          <w:szCs w:val="24"/>
          <w:u w:val="single"/>
        </w:rPr>
        <w:t>Типовое         здание</w:t>
      </w:r>
    </w:p>
    <w:p w:rsidR="006A4BF6" w:rsidRPr="00317F10" w:rsidRDefault="006A4BF6" w:rsidP="008F5E5C">
      <w:pPr>
        <w:pStyle w:val="a5"/>
        <w:ind w:left="709" w:firstLine="0"/>
        <w:rPr>
          <w:sz w:val="24"/>
          <w:szCs w:val="24"/>
        </w:rPr>
      </w:pPr>
      <w:r w:rsidRPr="00317F10">
        <w:rPr>
          <w:sz w:val="24"/>
          <w:szCs w:val="24"/>
        </w:rPr>
        <w:t xml:space="preserve">3. </w:t>
      </w:r>
      <w:proofErr w:type="gramStart"/>
      <w:r w:rsidRPr="00317F10">
        <w:rPr>
          <w:sz w:val="24"/>
          <w:szCs w:val="24"/>
        </w:rPr>
        <w:t>Год  ввода</w:t>
      </w:r>
      <w:proofErr w:type="gramEnd"/>
      <w:r w:rsidRPr="00317F10">
        <w:rPr>
          <w:sz w:val="24"/>
          <w:szCs w:val="24"/>
        </w:rPr>
        <w:t xml:space="preserve"> в эксплуатацию ___</w:t>
      </w:r>
      <w:r w:rsidRPr="00317F10">
        <w:rPr>
          <w:sz w:val="24"/>
          <w:szCs w:val="24"/>
          <w:u w:val="single"/>
        </w:rPr>
        <w:t>1988 г,</w:t>
      </w:r>
    </w:p>
    <w:p w:rsidR="006A4BF6" w:rsidRPr="00317F10" w:rsidRDefault="006A4BF6" w:rsidP="008F5E5C">
      <w:pPr>
        <w:pStyle w:val="a5"/>
        <w:ind w:left="709" w:firstLine="0"/>
        <w:rPr>
          <w:sz w:val="24"/>
          <w:szCs w:val="24"/>
        </w:rPr>
      </w:pPr>
      <w:r w:rsidRPr="00317F10">
        <w:rPr>
          <w:sz w:val="24"/>
          <w:szCs w:val="24"/>
        </w:rPr>
        <w:t>4.Проектная мощность</w:t>
      </w:r>
      <w:r w:rsidR="00DD494D" w:rsidRPr="00317F10">
        <w:rPr>
          <w:sz w:val="24"/>
          <w:szCs w:val="24"/>
        </w:rPr>
        <w:t xml:space="preserve"> -</w:t>
      </w:r>
      <w:r w:rsidRPr="00317F10">
        <w:rPr>
          <w:sz w:val="24"/>
          <w:szCs w:val="24"/>
        </w:rPr>
        <w:t xml:space="preserve"> 270 мест</w:t>
      </w:r>
    </w:p>
    <w:p w:rsidR="006A4BF6" w:rsidRPr="00317F10" w:rsidRDefault="006A4BF6" w:rsidP="008F5E5C">
      <w:pPr>
        <w:pStyle w:val="a5"/>
        <w:ind w:left="709" w:firstLine="0"/>
        <w:rPr>
          <w:sz w:val="24"/>
          <w:szCs w:val="24"/>
        </w:rPr>
      </w:pPr>
      <w:r w:rsidRPr="00317F10">
        <w:rPr>
          <w:sz w:val="24"/>
          <w:szCs w:val="24"/>
        </w:rPr>
        <w:t xml:space="preserve">5.Реальная наполняемость </w:t>
      </w:r>
      <w:r w:rsidR="00DD494D" w:rsidRPr="00317F10">
        <w:rPr>
          <w:sz w:val="24"/>
          <w:szCs w:val="24"/>
        </w:rPr>
        <w:t>-</w:t>
      </w:r>
      <w:r w:rsidRPr="00317F10">
        <w:rPr>
          <w:sz w:val="24"/>
          <w:szCs w:val="24"/>
        </w:rPr>
        <w:t xml:space="preserve">  102 мест</w:t>
      </w:r>
    </w:p>
    <w:p w:rsidR="006A4BF6" w:rsidRPr="00317F10" w:rsidRDefault="006A4BF6" w:rsidP="008F5E5C">
      <w:pPr>
        <w:pStyle w:val="a5"/>
        <w:ind w:left="709" w:firstLine="0"/>
        <w:rPr>
          <w:sz w:val="24"/>
          <w:szCs w:val="24"/>
        </w:rPr>
      </w:pPr>
      <w:r w:rsidRPr="00317F10">
        <w:rPr>
          <w:sz w:val="24"/>
          <w:szCs w:val="24"/>
        </w:rPr>
        <w:t xml:space="preserve">6.Количество и общая площадь учебных </w:t>
      </w:r>
      <w:proofErr w:type="gramStart"/>
      <w:r w:rsidRPr="00317F10">
        <w:rPr>
          <w:sz w:val="24"/>
          <w:szCs w:val="24"/>
        </w:rPr>
        <w:t>кабинетов:  15</w:t>
      </w:r>
      <w:proofErr w:type="gramEnd"/>
      <w:r w:rsidRPr="00317F10">
        <w:rPr>
          <w:sz w:val="24"/>
          <w:szCs w:val="24"/>
          <w:u w:val="single"/>
        </w:rPr>
        <w:t xml:space="preserve"> кабинетов,  Общей пл.- 6925 кв.м, </w:t>
      </w:r>
      <w:r w:rsidRPr="00317F10">
        <w:rPr>
          <w:sz w:val="24"/>
          <w:szCs w:val="24"/>
        </w:rPr>
        <w:t xml:space="preserve"> из них специализированных: </w:t>
      </w:r>
      <w:r w:rsidR="00DD494D" w:rsidRPr="00317F10">
        <w:rPr>
          <w:sz w:val="24"/>
          <w:szCs w:val="24"/>
        </w:rPr>
        <w:t xml:space="preserve">начальные </w:t>
      </w:r>
      <w:proofErr w:type="spellStart"/>
      <w:r w:rsidR="00DD494D" w:rsidRPr="00317F10">
        <w:rPr>
          <w:sz w:val="24"/>
          <w:szCs w:val="24"/>
        </w:rPr>
        <w:t>классы,</w:t>
      </w:r>
      <w:r w:rsidRPr="00317F10">
        <w:rPr>
          <w:sz w:val="24"/>
          <w:szCs w:val="24"/>
        </w:rPr>
        <w:t>география</w:t>
      </w:r>
      <w:proofErr w:type="spellEnd"/>
      <w:r w:rsidRPr="00317F10">
        <w:rPr>
          <w:sz w:val="24"/>
          <w:szCs w:val="24"/>
        </w:rPr>
        <w:t xml:space="preserve">, биология, физика, химия,  история, </w:t>
      </w:r>
      <w:r w:rsidR="00DD494D" w:rsidRPr="00317F10">
        <w:rPr>
          <w:sz w:val="24"/>
          <w:szCs w:val="24"/>
        </w:rPr>
        <w:t>русский язык, английский язык,  информатика, мастерская</w:t>
      </w:r>
      <w:r w:rsidRPr="00317F10">
        <w:rPr>
          <w:sz w:val="24"/>
          <w:szCs w:val="24"/>
        </w:rPr>
        <w:t>, спортивный зал</w:t>
      </w:r>
    </w:p>
    <w:p w:rsidR="006A4BF6" w:rsidRPr="00317F10" w:rsidRDefault="006A4BF6" w:rsidP="008F5E5C">
      <w:pPr>
        <w:pStyle w:val="a5"/>
        <w:ind w:left="709" w:firstLine="0"/>
        <w:rPr>
          <w:sz w:val="24"/>
          <w:szCs w:val="24"/>
        </w:rPr>
      </w:pPr>
      <w:r w:rsidRPr="00317F10">
        <w:rPr>
          <w:sz w:val="24"/>
          <w:szCs w:val="24"/>
        </w:rPr>
        <w:t>7.Учебная площадь на одного обучающегося: 11,08 кв.м</w:t>
      </w:r>
    </w:p>
    <w:p w:rsidR="006A4BF6" w:rsidRPr="00317F10" w:rsidRDefault="006A4BF6" w:rsidP="008F5E5C">
      <w:pPr>
        <w:pStyle w:val="a5"/>
        <w:ind w:left="709" w:firstLine="0"/>
        <w:rPr>
          <w:sz w:val="24"/>
          <w:szCs w:val="24"/>
        </w:rPr>
      </w:pPr>
      <w:r w:rsidRPr="00317F10">
        <w:rPr>
          <w:sz w:val="24"/>
          <w:szCs w:val="24"/>
        </w:rPr>
        <w:t>8.Наличие приусадебного участка, подсобного хозяйства: нет</w:t>
      </w:r>
    </w:p>
    <w:p w:rsidR="006A4BF6" w:rsidRPr="00317F10" w:rsidRDefault="006A4BF6" w:rsidP="008F5E5C">
      <w:pPr>
        <w:pStyle w:val="a5"/>
        <w:ind w:left="709" w:firstLine="0"/>
        <w:rPr>
          <w:sz w:val="24"/>
          <w:szCs w:val="24"/>
        </w:rPr>
      </w:pPr>
      <w:r w:rsidRPr="00317F10">
        <w:rPr>
          <w:sz w:val="24"/>
          <w:szCs w:val="24"/>
        </w:rPr>
        <w:t>9.Данные о наличии материально-технической базы:</w:t>
      </w:r>
    </w:p>
    <w:tbl>
      <w:tblPr>
        <w:tblpPr w:leftFromText="180" w:rightFromText="180" w:vertAnchor="text" w:horzAnchor="margin" w:tblpX="279" w:tblpY="18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9"/>
        <w:gridCol w:w="992"/>
        <w:gridCol w:w="993"/>
        <w:gridCol w:w="5269"/>
      </w:tblGrid>
      <w:tr w:rsidR="00C378A5" w:rsidRPr="00317F10" w:rsidTr="00D35C58">
        <w:trPr>
          <w:trHeight w:val="828"/>
        </w:trPr>
        <w:tc>
          <w:tcPr>
            <w:tcW w:w="2239" w:type="dxa"/>
            <w:vAlign w:val="center"/>
          </w:tcPr>
          <w:p w:rsidR="006A4BF6" w:rsidRPr="00317F10" w:rsidRDefault="006A4BF6" w:rsidP="00D35C58">
            <w:pPr>
              <w:rPr>
                <w:sz w:val="24"/>
                <w:szCs w:val="24"/>
              </w:rPr>
            </w:pPr>
            <w:r w:rsidRPr="00317F10">
              <w:rPr>
                <w:sz w:val="24"/>
                <w:szCs w:val="24"/>
              </w:rPr>
              <w:t xml:space="preserve">Наименование </w:t>
            </w:r>
          </w:p>
          <w:p w:rsidR="006A4BF6" w:rsidRPr="00317F10" w:rsidRDefault="006A4BF6" w:rsidP="00D35C58">
            <w:pPr>
              <w:rPr>
                <w:sz w:val="24"/>
                <w:szCs w:val="24"/>
              </w:rPr>
            </w:pPr>
            <w:proofErr w:type="gramStart"/>
            <w:r w:rsidRPr="00317F10">
              <w:rPr>
                <w:sz w:val="24"/>
                <w:szCs w:val="24"/>
              </w:rPr>
              <w:t>объекта</w:t>
            </w:r>
            <w:proofErr w:type="gramEnd"/>
          </w:p>
        </w:tc>
        <w:tc>
          <w:tcPr>
            <w:tcW w:w="992" w:type="dxa"/>
            <w:vAlign w:val="center"/>
          </w:tcPr>
          <w:p w:rsidR="006A4BF6" w:rsidRPr="00317F10" w:rsidRDefault="006A4BF6" w:rsidP="00D35C58">
            <w:pPr>
              <w:rPr>
                <w:sz w:val="24"/>
                <w:szCs w:val="24"/>
              </w:rPr>
            </w:pPr>
            <w:r w:rsidRPr="00317F10">
              <w:rPr>
                <w:sz w:val="24"/>
                <w:szCs w:val="24"/>
              </w:rPr>
              <w:t>Кол-во</w:t>
            </w:r>
          </w:p>
          <w:p w:rsidR="006A4BF6" w:rsidRPr="00317F10" w:rsidRDefault="006A4BF6" w:rsidP="00D35C58">
            <w:pPr>
              <w:rPr>
                <w:sz w:val="24"/>
                <w:szCs w:val="24"/>
              </w:rPr>
            </w:pPr>
            <w:proofErr w:type="gramStart"/>
            <w:r w:rsidRPr="00317F10">
              <w:rPr>
                <w:sz w:val="24"/>
                <w:szCs w:val="24"/>
              </w:rPr>
              <w:t>мест</w:t>
            </w:r>
            <w:proofErr w:type="gramEnd"/>
          </w:p>
        </w:tc>
        <w:tc>
          <w:tcPr>
            <w:tcW w:w="993" w:type="dxa"/>
            <w:vAlign w:val="center"/>
          </w:tcPr>
          <w:p w:rsidR="006A4BF6" w:rsidRPr="00317F10" w:rsidRDefault="006A4BF6" w:rsidP="00D35C58">
            <w:pPr>
              <w:rPr>
                <w:sz w:val="24"/>
                <w:szCs w:val="24"/>
              </w:rPr>
            </w:pPr>
            <w:r w:rsidRPr="00317F10">
              <w:rPr>
                <w:sz w:val="24"/>
                <w:szCs w:val="24"/>
              </w:rPr>
              <w:t>Кв. метров</w:t>
            </w:r>
          </w:p>
        </w:tc>
        <w:tc>
          <w:tcPr>
            <w:tcW w:w="5269" w:type="dxa"/>
            <w:vAlign w:val="center"/>
          </w:tcPr>
          <w:p w:rsidR="006A4BF6" w:rsidRPr="00317F10" w:rsidRDefault="006A4BF6" w:rsidP="00D35C58">
            <w:pPr>
              <w:rPr>
                <w:sz w:val="24"/>
                <w:szCs w:val="24"/>
              </w:rPr>
            </w:pPr>
            <w:r w:rsidRPr="00317F10">
              <w:rPr>
                <w:sz w:val="24"/>
                <w:szCs w:val="24"/>
              </w:rPr>
              <w:t>Оборудование</w:t>
            </w:r>
          </w:p>
        </w:tc>
      </w:tr>
      <w:tr w:rsidR="00C378A5" w:rsidRPr="00317F10" w:rsidTr="00D35C58">
        <w:trPr>
          <w:trHeight w:val="858"/>
        </w:trPr>
        <w:tc>
          <w:tcPr>
            <w:tcW w:w="2239" w:type="dxa"/>
          </w:tcPr>
          <w:p w:rsidR="006A4BF6" w:rsidRPr="00317F10" w:rsidRDefault="006A4BF6" w:rsidP="00D35C58">
            <w:pPr>
              <w:rPr>
                <w:sz w:val="24"/>
                <w:szCs w:val="24"/>
              </w:rPr>
            </w:pPr>
            <w:r w:rsidRPr="00317F10">
              <w:rPr>
                <w:sz w:val="24"/>
                <w:szCs w:val="24"/>
              </w:rPr>
              <w:t>Столовая</w:t>
            </w:r>
          </w:p>
        </w:tc>
        <w:tc>
          <w:tcPr>
            <w:tcW w:w="992" w:type="dxa"/>
          </w:tcPr>
          <w:p w:rsidR="006A4BF6" w:rsidRPr="00317F10" w:rsidRDefault="006A4BF6" w:rsidP="00D35C58">
            <w:pPr>
              <w:rPr>
                <w:sz w:val="24"/>
                <w:szCs w:val="24"/>
              </w:rPr>
            </w:pPr>
            <w:r w:rsidRPr="00317F10">
              <w:rPr>
                <w:sz w:val="24"/>
                <w:szCs w:val="24"/>
              </w:rPr>
              <w:t>60</w:t>
            </w:r>
          </w:p>
        </w:tc>
        <w:tc>
          <w:tcPr>
            <w:tcW w:w="993" w:type="dxa"/>
          </w:tcPr>
          <w:p w:rsidR="006A4BF6" w:rsidRPr="00317F10" w:rsidRDefault="006A4BF6" w:rsidP="00D35C58">
            <w:pPr>
              <w:rPr>
                <w:sz w:val="24"/>
                <w:szCs w:val="24"/>
              </w:rPr>
            </w:pPr>
            <w:r w:rsidRPr="00317F10">
              <w:rPr>
                <w:sz w:val="24"/>
                <w:szCs w:val="24"/>
              </w:rPr>
              <w:t>208</w:t>
            </w:r>
          </w:p>
        </w:tc>
        <w:tc>
          <w:tcPr>
            <w:tcW w:w="5269" w:type="dxa"/>
          </w:tcPr>
          <w:p w:rsidR="006A4BF6" w:rsidRPr="00317F10" w:rsidRDefault="006A4BF6" w:rsidP="00D35C58">
            <w:pPr>
              <w:rPr>
                <w:sz w:val="24"/>
                <w:szCs w:val="24"/>
              </w:rPr>
            </w:pPr>
            <w:r w:rsidRPr="00317F10">
              <w:rPr>
                <w:sz w:val="24"/>
                <w:szCs w:val="24"/>
              </w:rPr>
              <w:t xml:space="preserve">Холодильники (3шт), </w:t>
            </w:r>
            <w:proofErr w:type="gramStart"/>
            <w:r w:rsidRPr="00317F10">
              <w:rPr>
                <w:sz w:val="24"/>
                <w:szCs w:val="24"/>
              </w:rPr>
              <w:t>электроплита ,</w:t>
            </w:r>
            <w:proofErr w:type="gramEnd"/>
          </w:p>
          <w:p w:rsidR="006A4BF6" w:rsidRPr="00317F10" w:rsidRDefault="006A4BF6" w:rsidP="00D35C58">
            <w:pPr>
              <w:rPr>
                <w:sz w:val="24"/>
                <w:szCs w:val="24"/>
              </w:rPr>
            </w:pPr>
            <w:proofErr w:type="spellStart"/>
            <w:proofErr w:type="gramStart"/>
            <w:r w:rsidRPr="00317F10">
              <w:rPr>
                <w:sz w:val="24"/>
                <w:szCs w:val="24"/>
              </w:rPr>
              <w:t>электромясорубка</w:t>
            </w:r>
            <w:proofErr w:type="spellEnd"/>
            <w:proofErr w:type="gramEnd"/>
            <w:r w:rsidRPr="00317F10">
              <w:rPr>
                <w:sz w:val="24"/>
                <w:szCs w:val="24"/>
              </w:rPr>
              <w:t>, жарочный шкаф, пекарский шкаф</w:t>
            </w:r>
          </w:p>
        </w:tc>
      </w:tr>
      <w:tr w:rsidR="00F96B0F" w:rsidRPr="00317F10" w:rsidTr="00D35C58">
        <w:trPr>
          <w:trHeight w:val="271"/>
        </w:trPr>
        <w:tc>
          <w:tcPr>
            <w:tcW w:w="2239" w:type="dxa"/>
          </w:tcPr>
          <w:p w:rsidR="006A4BF6" w:rsidRPr="00317F10" w:rsidRDefault="006A4BF6" w:rsidP="00D35C58">
            <w:pPr>
              <w:rPr>
                <w:sz w:val="24"/>
                <w:szCs w:val="24"/>
              </w:rPr>
            </w:pPr>
            <w:r w:rsidRPr="00317F10">
              <w:rPr>
                <w:sz w:val="24"/>
                <w:szCs w:val="24"/>
              </w:rPr>
              <w:t>Библиотека</w:t>
            </w:r>
          </w:p>
        </w:tc>
        <w:tc>
          <w:tcPr>
            <w:tcW w:w="992" w:type="dxa"/>
          </w:tcPr>
          <w:p w:rsidR="006A4BF6" w:rsidRPr="00317F10" w:rsidRDefault="006A4BF6" w:rsidP="00D35C58">
            <w:pPr>
              <w:rPr>
                <w:sz w:val="24"/>
                <w:szCs w:val="24"/>
              </w:rPr>
            </w:pPr>
            <w:r w:rsidRPr="00317F10">
              <w:rPr>
                <w:sz w:val="24"/>
                <w:szCs w:val="24"/>
              </w:rPr>
              <w:t>15</w:t>
            </w:r>
          </w:p>
        </w:tc>
        <w:tc>
          <w:tcPr>
            <w:tcW w:w="993" w:type="dxa"/>
          </w:tcPr>
          <w:p w:rsidR="006A4BF6" w:rsidRPr="00317F10" w:rsidRDefault="006A4BF6" w:rsidP="00D35C58">
            <w:pPr>
              <w:rPr>
                <w:sz w:val="24"/>
                <w:szCs w:val="24"/>
              </w:rPr>
            </w:pPr>
            <w:r w:rsidRPr="00317F10">
              <w:rPr>
                <w:sz w:val="24"/>
                <w:szCs w:val="24"/>
              </w:rPr>
              <w:t xml:space="preserve">56 </w:t>
            </w:r>
          </w:p>
        </w:tc>
        <w:tc>
          <w:tcPr>
            <w:tcW w:w="5269" w:type="dxa"/>
          </w:tcPr>
          <w:p w:rsidR="006A4BF6" w:rsidRPr="00317F10" w:rsidRDefault="006A4BF6" w:rsidP="00D35C58">
            <w:pPr>
              <w:rPr>
                <w:sz w:val="24"/>
                <w:szCs w:val="24"/>
              </w:rPr>
            </w:pPr>
            <w:r w:rsidRPr="00317F10">
              <w:rPr>
                <w:sz w:val="24"/>
                <w:szCs w:val="24"/>
              </w:rPr>
              <w:t xml:space="preserve">Столы, компьютер - </w:t>
            </w:r>
            <w:r w:rsidR="00951612" w:rsidRPr="00317F10">
              <w:rPr>
                <w:sz w:val="24"/>
                <w:szCs w:val="24"/>
              </w:rPr>
              <w:t>1</w:t>
            </w:r>
            <w:r w:rsidRPr="00317F10">
              <w:rPr>
                <w:sz w:val="24"/>
                <w:szCs w:val="24"/>
              </w:rPr>
              <w:t xml:space="preserve"> </w:t>
            </w:r>
            <w:proofErr w:type="spellStart"/>
            <w:r w:rsidRPr="00317F10">
              <w:rPr>
                <w:sz w:val="24"/>
                <w:szCs w:val="24"/>
              </w:rPr>
              <w:t>шт</w:t>
            </w:r>
            <w:proofErr w:type="spellEnd"/>
            <w:r w:rsidRPr="00317F10">
              <w:rPr>
                <w:sz w:val="24"/>
                <w:szCs w:val="24"/>
              </w:rPr>
              <w:t>, принтер</w:t>
            </w:r>
          </w:p>
        </w:tc>
      </w:tr>
      <w:tr w:rsidR="00C378A5" w:rsidRPr="00317F10" w:rsidTr="00D35C58">
        <w:trPr>
          <w:trHeight w:val="1704"/>
        </w:trPr>
        <w:tc>
          <w:tcPr>
            <w:tcW w:w="2239" w:type="dxa"/>
          </w:tcPr>
          <w:p w:rsidR="006A4BF6" w:rsidRPr="00317F10" w:rsidRDefault="006A4BF6" w:rsidP="00D35C58">
            <w:pPr>
              <w:rPr>
                <w:sz w:val="24"/>
                <w:szCs w:val="24"/>
              </w:rPr>
            </w:pPr>
            <w:r w:rsidRPr="00317F10">
              <w:rPr>
                <w:sz w:val="24"/>
                <w:szCs w:val="24"/>
              </w:rPr>
              <w:lastRenderedPageBreak/>
              <w:t xml:space="preserve">Спортивный </w:t>
            </w:r>
          </w:p>
          <w:p w:rsidR="006A4BF6" w:rsidRPr="00317F10" w:rsidRDefault="006A4BF6" w:rsidP="00D35C58">
            <w:pPr>
              <w:rPr>
                <w:sz w:val="24"/>
                <w:szCs w:val="24"/>
              </w:rPr>
            </w:pPr>
            <w:proofErr w:type="gramStart"/>
            <w:r w:rsidRPr="00317F10">
              <w:rPr>
                <w:sz w:val="24"/>
                <w:szCs w:val="24"/>
              </w:rPr>
              <w:t>зал</w:t>
            </w:r>
            <w:proofErr w:type="gramEnd"/>
          </w:p>
        </w:tc>
        <w:tc>
          <w:tcPr>
            <w:tcW w:w="992" w:type="dxa"/>
          </w:tcPr>
          <w:p w:rsidR="006A4BF6" w:rsidRPr="00317F10" w:rsidRDefault="006A4BF6" w:rsidP="00D35C58">
            <w:pPr>
              <w:rPr>
                <w:sz w:val="24"/>
                <w:szCs w:val="24"/>
              </w:rPr>
            </w:pPr>
          </w:p>
        </w:tc>
        <w:tc>
          <w:tcPr>
            <w:tcW w:w="993" w:type="dxa"/>
          </w:tcPr>
          <w:p w:rsidR="006A4BF6" w:rsidRPr="00317F10" w:rsidRDefault="006A4BF6" w:rsidP="00D35C58">
            <w:pPr>
              <w:rPr>
                <w:sz w:val="24"/>
                <w:szCs w:val="24"/>
              </w:rPr>
            </w:pPr>
            <w:r w:rsidRPr="00317F10">
              <w:rPr>
                <w:sz w:val="24"/>
                <w:szCs w:val="24"/>
              </w:rPr>
              <w:t xml:space="preserve">1 зал – 365 </w:t>
            </w:r>
          </w:p>
        </w:tc>
        <w:tc>
          <w:tcPr>
            <w:tcW w:w="5269" w:type="dxa"/>
          </w:tcPr>
          <w:p w:rsidR="006A4BF6" w:rsidRPr="00317F10" w:rsidRDefault="006A4BF6" w:rsidP="00D35C58">
            <w:pPr>
              <w:rPr>
                <w:sz w:val="24"/>
                <w:szCs w:val="24"/>
              </w:rPr>
            </w:pPr>
            <w:r w:rsidRPr="00317F10">
              <w:rPr>
                <w:sz w:val="24"/>
                <w:szCs w:val="24"/>
              </w:rPr>
              <w:t xml:space="preserve">Брусья гимнаст (1шт), конь </w:t>
            </w:r>
            <w:proofErr w:type="gramStart"/>
            <w:r w:rsidRPr="00317F10">
              <w:rPr>
                <w:sz w:val="24"/>
                <w:szCs w:val="24"/>
              </w:rPr>
              <w:t>гимнастический,  скамейки</w:t>
            </w:r>
            <w:proofErr w:type="gramEnd"/>
            <w:r w:rsidRPr="00317F10">
              <w:rPr>
                <w:sz w:val="24"/>
                <w:szCs w:val="24"/>
              </w:rPr>
              <w:t xml:space="preserve"> гимнастические, перекладина, маты гимнастические, щиты баскетбольные, столы для тенниса, мячи, скакалки, сетка волейбольная, бревно гимнастическое, стенка гимнастическая, обручи. </w:t>
            </w:r>
          </w:p>
        </w:tc>
      </w:tr>
      <w:tr w:rsidR="00C378A5" w:rsidRPr="00317F10" w:rsidTr="00D35C58">
        <w:trPr>
          <w:trHeight w:val="991"/>
        </w:trPr>
        <w:tc>
          <w:tcPr>
            <w:tcW w:w="2239" w:type="dxa"/>
          </w:tcPr>
          <w:p w:rsidR="006A4BF6" w:rsidRPr="00317F10" w:rsidRDefault="006A4BF6" w:rsidP="00D35C58">
            <w:pPr>
              <w:rPr>
                <w:sz w:val="24"/>
                <w:szCs w:val="24"/>
              </w:rPr>
            </w:pPr>
            <w:r w:rsidRPr="00317F10">
              <w:rPr>
                <w:sz w:val="24"/>
                <w:szCs w:val="24"/>
              </w:rPr>
              <w:t xml:space="preserve">Тренажерная </w:t>
            </w:r>
          </w:p>
          <w:p w:rsidR="006A4BF6" w:rsidRPr="00317F10" w:rsidRDefault="006A4BF6" w:rsidP="00D35C58">
            <w:pPr>
              <w:rPr>
                <w:sz w:val="24"/>
                <w:szCs w:val="24"/>
              </w:rPr>
            </w:pPr>
            <w:proofErr w:type="gramStart"/>
            <w:r w:rsidRPr="00317F10">
              <w:rPr>
                <w:sz w:val="24"/>
                <w:szCs w:val="24"/>
              </w:rPr>
              <w:t>площадка</w:t>
            </w:r>
            <w:proofErr w:type="gramEnd"/>
          </w:p>
        </w:tc>
        <w:tc>
          <w:tcPr>
            <w:tcW w:w="992" w:type="dxa"/>
          </w:tcPr>
          <w:p w:rsidR="006A4BF6" w:rsidRPr="00317F10" w:rsidRDefault="006A4BF6" w:rsidP="00D35C58">
            <w:pPr>
              <w:rPr>
                <w:sz w:val="24"/>
                <w:szCs w:val="24"/>
              </w:rPr>
            </w:pPr>
          </w:p>
        </w:tc>
        <w:tc>
          <w:tcPr>
            <w:tcW w:w="993" w:type="dxa"/>
          </w:tcPr>
          <w:p w:rsidR="006A4BF6" w:rsidRPr="00317F10" w:rsidRDefault="006A4BF6" w:rsidP="00D35C58">
            <w:pPr>
              <w:rPr>
                <w:sz w:val="24"/>
                <w:szCs w:val="24"/>
              </w:rPr>
            </w:pPr>
            <w:r w:rsidRPr="00317F10">
              <w:rPr>
                <w:sz w:val="24"/>
                <w:szCs w:val="24"/>
              </w:rPr>
              <w:t xml:space="preserve">110 </w:t>
            </w:r>
          </w:p>
        </w:tc>
        <w:tc>
          <w:tcPr>
            <w:tcW w:w="5269" w:type="dxa"/>
          </w:tcPr>
          <w:p w:rsidR="006A4BF6" w:rsidRPr="00317F10" w:rsidRDefault="006A4BF6" w:rsidP="00D35C58">
            <w:pPr>
              <w:rPr>
                <w:sz w:val="24"/>
                <w:szCs w:val="24"/>
              </w:rPr>
            </w:pPr>
            <w:r w:rsidRPr="00317F10">
              <w:rPr>
                <w:sz w:val="24"/>
                <w:szCs w:val="24"/>
              </w:rPr>
              <w:t xml:space="preserve">Тренажер </w:t>
            </w:r>
            <w:proofErr w:type="gramStart"/>
            <w:r w:rsidRPr="00317F10">
              <w:rPr>
                <w:sz w:val="24"/>
                <w:szCs w:val="24"/>
              </w:rPr>
              <w:t xml:space="preserve">атлетический,   </w:t>
            </w:r>
            <w:proofErr w:type="gramEnd"/>
            <w:r w:rsidRPr="00317F10">
              <w:rPr>
                <w:sz w:val="24"/>
                <w:szCs w:val="24"/>
              </w:rPr>
              <w:t>стойка с баттерфляем, скамья атлетическая,   гриф гантельный, доска для пресса 2 шт.</w:t>
            </w:r>
          </w:p>
        </w:tc>
      </w:tr>
      <w:tr w:rsidR="00C378A5" w:rsidRPr="00317F10" w:rsidTr="00D35C58">
        <w:trPr>
          <w:trHeight w:val="1099"/>
        </w:trPr>
        <w:tc>
          <w:tcPr>
            <w:tcW w:w="2239" w:type="dxa"/>
          </w:tcPr>
          <w:p w:rsidR="006A4BF6" w:rsidRPr="00317F10" w:rsidRDefault="006A4BF6" w:rsidP="00D35C58">
            <w:pPr>
              <w:rPr>
                <w:sz w:val="24"/>
                <w:szCs w:val="24"/>
              </w:rPr>
            </w:pPr>
            <w:r w:rsidRPr="00317F10">
              <w:rPr>
                <w:sz w:val="24"/>
                <w:szCs w:val="24"/>
              </w:rPr>
              <w:t>Стадион</w:t>
            </w:r>
          </w:p>
        </w:tc>
        <w:tc>
          <w:tcPr>
            <w:tcW w:w="992" w:type="dxa"/>
          </w:tcPr>
          <w:p w:rsidR="006A4BF6" w:rsidRPr="00317F10" w:rsidRDefault="006A4BF6" w:rsidP="00D35C58">
            <w:pPr>
              <w:rPr>
                <w:sz w:val="24"/>
                <w:szCs w:val="24"/>
              </w:rPr>
            </w:pPr>
          </w:p>
        </w:tc>
        <w:tc>
          <w:tcPr>
            <w:tcW w:w="993" w:type="dxa"/>
          </w:tcPr>
          <w:p w:rsidR="006A4BF6" w:rsidRPr="00317F10" w:rsidRDefault="006A4BF6" w:rsidP="00D35C58">
            <w:pPr>
              <w:rPr>
                <w:sz w:val="24"/>
                <w:szCs w:val="24"/>
              </w:rPr>
            </w:pPr>
            <w:r w:rsidRPr="00317F10">
              <w:rPr>
                <w:sz w:val="24"/>
                <w:szCs w:val="24"/>
              </w:rPr>
              <w:t>750</w:t>
            </w:r>
          </w:p>
        </w:tc>
        <w:tc>
          <w:tcPr>
            <w:tcW w:w="5269" w:type="dxa"/>
          </w:tcPr>
          <w:p w:rsidR="006A4BF6" w:rsidRPr="00317F10" w:rsidRDefault="006A4BF6" w:rsidP="00D35C58">
            <w:pPr>
              <w:rPr>
                <w:sz w:val="24"/>
                <w:szCs w:val="24"/>
              </w:rPr>
            </w:pPr>
            <w:r w:rsidRPr="00317F10">
              <w:rPr>
                <w:sz w:val="24"/>
                <w:szCs w:val="24"/>
              </w:rPr>
              <w:t>Футбольное поле -100</w:t>
            </w:r>
            <w:r w:rsidRPr="00317F10">
              <w:rPr>
                <w:sz w:val="24"/>
                <w:szCs w:val="24"/>
                <w:lang w:val="en-US"/>
              </w:rPr>
              <w:t>X</w:t>
            </w:r>
            <w:r w:rsidRPr="00317F10">
              <w:rPr>
                <w:sz w:val="24"/>
                <w:szCs w:val="24"/>
              </w:rPr>
              <w:t xml:space="preserve">75, волейбольная площадка, полоса препятствий, </w:t>
            </w:r>
            <w:proofErr w:type="spellStart"/>
            <w:r w:rsidRPr="00317F10">
              <w:rPr>
                <w:sz w:val="24"/>
                <w:szCs w:val="24"/>
              </w:rPr>
              <w:t>рукоход</w:t>
            </w:r>
            <w:proofErr w:type="spellEnd"/>
            <w:r w:rsidRPr="00317F10">
              <w:rPr>
                <w:sz w:val="24"/>
                <w:szCs w:val="24"/>
              </w:rPr>
              <w:t xml:space="preserve">, перекладина (2), брусья параллельные, прыжковая яма, 2-х местная палатка. </w:t>
            </w:r>
          </w:p>
        </w:tc>
      </w:tr>
      <w:tr w:rsidR="00C378A5" w:rsidRPr="00317F10" w:rsidTr="00D35C58">
        <w:trPr>
          <w:trHeight w:val="1433"/>
        </w:trPr>
        <w:tc>
          <w:tcPr>
            <w:tcW w:w="2239" w:type="dxa"/>
          </w:tcPr>
          <w:p w:rsidR="006A4BF6" w:rsidRPr="00317F10" w:rsidRDefault="006A4BF6" w:rsidP="00D35C58">
            <w:pPr>
              <w:rPr>
                <w:sz w:val="24"/>
                <w:szCs w:val="24"/>
              </w:rPr>
            </w:pPr>
            <w:r w:rsidRPr="00317F10">
              <w:rPr>
                <w:sz w:val="24"/>
                <w:szCs w:val="24"/>
              </w:rPr>
              <w:t>Мастерские для мальчиков</w:t>
            </w:r>
          </w:p>
        </w:tc>
        <w:tc>
          <w:tcPr>
            <w:tcW w:w="992" w:type="dxa"/>
          </w:tcPr>
          <w:p w:rsidR="006A4BF6" w:rsidRPr="00317F10" w:rsidRDefault="006A4BF6" w:rsidP="00D35C58">
            <w:pPr>
              <w:rPr>
                <w:sz w:val="24"/>
                <w:szCs w:val="24"/>
              </w:rPr>
            </w:pPr>
            <w:r w:rsidRPr="00317F10">
              <w:rPr>
                <w:sz w:val="24"/>
                <w:szCs w:val="24"/>
              </w:rPr>
              <w:t>20</w:t>
            </w:r>
          </w:p>
        </w:tc>
        <w:tc>
          <w:tcPr>
            <w:tcW w:w="993" w:type="dxa"/>
          </w:tcPr>
          <w:p w:rsidR="006A4BF6" w:rsidRPr="00317F10" w:rsidRDefault="006A4BF6" w:rsidP="00D35C58">
            <w:pPr>
              <w:rPr>
                <w:sz w:val="24"/>
                <w:szCs w:val="24"/>
              </w:rPr>
            </w:pPr>
            <w:r w:rsidRPr="00317F10">
              <w:rPr>
                <w:sz w:val="24"/>
                <w:szCs w:val="24"/>
              </w:rPr>
              <w:t xml:space="preserve">80 </w:t>
            </w:r>
          </w:p>
        </w:tc>
        <w:tc>
          <w:tcPr>
            <w:tcW w:w="5269" w:type="dxa"/>
          </w:tcPr>
          <w:p w:rsidR="006A4BF6" w:rsidRPr="00317F10" w:rsidRDefault="006A4BF6" w:rsidP="00D35C58">
            <w:pPr>
              <w:rPr>
                <w:sz w:val="24"/>
                <w:szCs w:val="24"/>
              </w:rPr>
            </w:pPr>
            <w:r w:rsidRPr="00317F10">
              <w:rPr>
                <w:sz w:val="24"/>
                <w:szCs w:val="24"/>
              </w:rPr>
              <w:t xml:space="preserve">Станок по дереву, станок комбинированный по дереву, </w:t>
            </w:r>
            <w:proofErr w:type="spellStart"/>
            <w:r w:rsidRPr="00317F10">
              <w:rPr>
                <w:sz w:val="24"/>
                <w:szCs w:val="24"/>
              </w:rPr>
              <w:t>электролобзик</w:t>
            </w:r>
            <w:proofErr w:type="spellEnd"/>
            <w:r w:rsidRPr="00317F10">
              <w:rPr>
                <w:sz w:val="24"/>
                <w:szCs w:val="24"/>
              </w:rPr>
              <w:t>, фрезер ручной электрический, сверлильный станок (3), токарный станок по металлу, точильный станок (2</w:t>
            </w:r>
            <w:proofErr w:type="gramStart"/>
            <w:r w:rsidRPr="00317F10">
              <w:rPr>
                <w:sz w:val="24"/>
                <w:szCs w:val="24"/>
              </w:rPr>
              <w:t>),  тиски</w:t>
            </w:r>
            <w:proofErr w:type="gramEnd"/>
            <w:r w:rsidR="00DA3ED7" w:rsidRPr="00317F10">
              <w:rPr>
                <w:sz w:val="24"/>
                <w:szCs w:val="24"/>
              </w:rPr>
              <w:t>, электрический лобзик.</w:t>
            </w:r>
          </w:p>
        </w:tc>
      </w:tr>
      <w:tr w:rsidR="00C378A5" w:rsidRPr="00317F10" w:rsidTr="00D35C58">
        <w:trPr>
          <w:trHeight w:val="1114"/>
        </w:trPr>
        <w:tc>
          <w:tcPr>
            <w:tcW w:w="2239" w:type="dxa"/>
          </w:tcPr>
          <w:p w:rsidR="006A4BF6" w:rsidRPr="00317F10" w:rsidRDefault="006A4BF6" w:rsidP="00D35C58">
            <w:pPr>
              <w:rPr>
                <w:sz w:val="24"/>
                <w:szCs w:val="24"/>
              </w:rPr>
            </w:pPr>
            <w:r w:rsidRPr="00317F10">
              <w:rPr>
                <w:sz w:val="24"/>
                <w:szCs w:val="24"/>
              </w:rPr>
              <w:t>Учебные кабинеты:</w:t>
            </w:r>
          </w:p>
          <w:p w:rsidR="006A4BF6" w:rsidRPr="00317F10" w:rsidRDefault="00E51EA7" w:rsidP="00D35C58">
            <w:pPr>
              <w:rPr>
                <w:sz w:val="24"/>
                <w:szCs w:val="24"/>
              </w:rPr>
            </w:pPr>
            <w:r w:rsidRPr="00317F10">
              <w:rPr>
                <w:sz w:val="24"/>
                <w:szCs w:val="24"/>
              </w:rPr>
              <w:t xml:space="preserve"> </w:t>
            </w:r>
            <w:proofErr w:type="gramStart"/>
            <w:r w:rsidRPr="00317F10">
              <w:rPr>
                <w:sz w:val="24"/>
                <w:szCs w:val="24"/>
              </w:rPr>
              <w:t>химия</w:t>
            </w:r>
            <w:proofErr w:type="gramEnd"/>
            <w:r w:rsidRPr="00317F10">
              <w:rPr>
                <w:sz w:val="24"/>
                <w:szCs w:val="24"/>
              </w:rPr>
              <w:t>, биология,</w:t>
            </w:r>
            <w:r w:rsidR="008B26EF" w:rsidRPr="00317F10">
              <w:rPr>
                <w:sz w:val="24"/>
                <w:szCs w:val="24"/>
              </w:rPr>
              <w:t xml:space="preserve"> </w:t>
            </w:r>
            <w:r w:rsidRPr="00317F10">
              <w:rPr>
                <w:sz w:val="24"/>
                <w:szCs w:val="24"/>
              </w:rPr>
              <w:t>физика,</w:t>
            </w:r>
          </w:p>
          <w:p w:rsidR="006A4BF6" w:rsidRPr="00317F10" w:rsidRDefault="00E51EA7" w:rsidP="00D35C58">
            <w:pPr>
              <w:rPr>
                <w:sz w:val="24"/>
                <w:szCs w:val="24"/>
              </w:rPr>
            </w:pPr>
            <w:proofErr w:type="gramStart"/>
            <w:r w:rsidRPr="00317F10">
              <w:rPr>
                <w:sz w:val="24"/>
                <w:szCs w:val="24"/>
              </w:rPr>
              <w:t>г</w:t>
            </w:r>
            <w:r w:rsidR="008B26EF" w:rsidRPr="00317F10">
              <w:rPr>
                <w:sz w:val="24"/>
                <w:szCs w:val="24"/>
              </w:rPr>
              <w:t>еография</w:t>
            </w:r>
            <w:proofErr w:type="gramEnd"/>
            <w:r w:rsidR="008B26EF" w:rsidRPr="00317F10">
              <w:rPr>
                <w:sz w:val="24"/>
                <w:szCs w:val="24"/>
              </w:rPr>
              <w:t xml:space="preserve"> и история</w:t>
            </w:r>
          </w:p>
        </w:tc>
        <w:tc>
          <w:tcPr>
            <w:tcW w:w="992" w:type="dxa"/>
          </w:tcPr>
          <w:p w:rsidR="006A4BF6" w:rsidRPr="00317F10" w:rsidRDefault="006A4BF6" w:rsidP="00D35C58">
            <w:pPr>
              <w:rPr>
                <w:sz w:val="24"/>
                <w:szCs w:val="24"/>
              </w:rPr>
            </w:pPr>
          </w:p>
          <w:p w:rsidR="006A4BF6" w:rsidRPr="00317F10" w:rsidRDefault="006A4BF6" w:rsidP="00D35C58">
            <w:pPr>
              <w:rPr>
                <w:sz w:val="24"/>
                <w:szCs w:val="24"/>
              </w:rPr>
            </w:pPr>
            <w:r w:rsidRPr="00317F10">
              <w:rPr>
                <w:sz w:val="24"/>
                <w:szCs w:val="24"/>
              </w:rPr>
              <w:t>20</w:t>
            </w:r>
          </w:p>
          <w:p w:rsidR="006A4BF6" w:rsidRPr="00317F10" w:rsidRDefault="006A4BF6" w:rsidP="00D35C58">
            <w:pPr>
              <w:rPr>
                <w:sz w:val="24"/>
                <w:szCs w:val="24"/>
              </w:rPr>
            </w:pPr>
          </w:p>
        </w:tc>
        <w:tc>
          <w:tcPr>
            <w:tcW w:w="993" w:type="dxa"/>
          </w:tcPr>
          <w:p w:rsidR="006A4BF6" w:rsidRPr="00317F10" w:rsidRDefault="006A4BF6" w:rsidP="00D35C58">
            <w:pPr>
              <w:rPr>
                <w:sz w:val="24"/>
                <w:szCs w:val="24"/>
              </w:rPr>
            </w:pPr>
          </w:p>
          <w:p w:rsidR="006A4BF6" w:rsidRPr="00317F10" w:rsidRDefault="006A4BF6" w:rsidP="00D35C58">
            <w:pPr>
              <w:rPr>
                <w:sz w:val="24"/>
                <w:szCs w:val="24"/>
              </w:rPr>
            </w:pPr>
            <w:r w:rsidRPr="00317F10">
              <w:rPr>
                <w:sz w:val="24"/>
                <w:szCs w:val="24"/>
              </w:rPr>
              <w:t>56</w:t>
            </w:r>
          </w:p>
          <w:p w:rsidR="006A4BF6" w:rsidRPr="00317F10" w:rsidRDefault="006A4BF6" w:rsidP="00D35C58">
            <w:pPr>
              <w:rPr>
                <w:sz w:val="24"/>
                <w:szCs w:val="24"/>
              </w:rPr>
            </w:pPr>
          </w:p>
        </w:tc>
        <w:tc>
          <w:tcPr>
            <w:tcW w:w="5269" w:type="dxa"/>
          </w:tcPr>
          <w:p w:rsidR="006A4BF6" w:rsidRPr="00317F10" w:rsidRDefault="006A4BF6" w:rsidP="00D35C58">
            <w:pPr>
              <w:rPr>
                <w:sz w:val="24"/>
                <w:szCs w:val="24"/>
              </w:rPr>
            </w:pPr>
            <w:proofErr w:type="gramStart"/>
            <w:r w:rsidRPr="00317F10">
              <w:rPr>
                <w:sz w:val="24"/>
                <w:szCs w:val="24"/>
              </w:rPr>
              <w:t>Компьютер,  диски</w:t>
            </w:r>
            <w:proofErr w:type="gramEnd"/>
            <w:r w:rsidRPr="00317F10">
              <w:rPr>
                <w:sz w:val="24"/>
                <w:szCs w:val="24"/>
              </w:rPr>
              <w:t xml:space="preserve"> КИМ по классам, учебно-лабораторное оборудование по всем разделам, карты, таблицы, п</w:t>
            </w:r>
            <w:r w:rsidR="008B26EF" w:rsidRPr="00317F10">
              <w:rPr>
                <w:sz w:val="24"/>
                <w:szCs w:val="24"/>
              </w:rPr>
              <w:t>арты ученические, стулья, шкафы.</w:t>
            </w:r>
          </w:p>
        </w:tc>
      </w:tr>
      <w:tr w:rsidR="00C378A5" w:rsidRPr="00317F10" w:rsidTr="00D35C58">
        <w:trPr>
          <w:trHeight w:val="828"/>
        </w:trPr>
        <w:tc>
          <w:tcPr>
            <w:tcW w:w="2239" w:type="dxa"/>
          </w:tcPr>
          <w:p w:rsidR="006A4BF6" w:rsidRPr="00317F10" w:rsidRDefault="006A4BF6" w:rsidP="00D35C58">
            <w:pPr>
              <w:rPr>
                <w:sz w:val="24"/>
                <w:szCs w:val="24"/>
              </w:rPr>
            </w:pPr>
            <w:r w:rsidRPr="00317F10">
              <w:rPr>
                <w:sz w:val="24"/>
                <w:szCs w:val="24"/>
              </w:rPr>
              <w:t>Кабинет математики.</w:t>
            </w:r>
          </w:p>
        </w:tc>
        <w:tc>
          <w:tcPr>
            <w:tcW w:w="992" w:type="dxa"/>
          </w:tcPr>
          <w:p w:rsidR="006A4BF6" w:rsidRPr="00317F10" w:rsidRDefault="006A4BF6" w:rsidP="00D35C58">
            <w:pPr>
              <w:rPr>
                <w:sz w:val="24"/>
                <w:szCs w:val="24"/>
              </w:rPr>
            </w:pPr>
            <w:r w:rsidRPr="00317F10">
              <w:rPr>
                <w:sz w:val="24"/>
                <w:szCs w:val="24"/>
              </w:rPr>
              <w:t>20</w:t>
            </w:r>
          </w:p>
        </w:tc>
        <w:tc>
          <w:tcPr>
            <w:tcW w:w="993" w:type="dxa"/>
          </w:tcPr>
          <w:p w:rsidR="006A4BF6" w:rsidRPr="00317F10" w:rsidRDefault="006A4BF6" w:rsidP="00D35C58">
            <w:pPr>
              <w:rPr>
                <w:sz w:val="24"/>
                <w:szCs w:val="24"/>
              </w:rPr>
            </w:pPr>
            <w:r w:rsidRPr="00317F10">
              <w:rPr>
                <w:sz w:val="24"/>
                <w:szCs w:val="24"/>
              </w:rPr>
              <w:t>48</w:t>
            </w:r>
          </w:p>
        </w:tc>
        <w:tc>
          <w:tcPr>
            <w:tcW w:w="5269" w:type="dxa"/>
          </w:tcPr>
          <w:p w:rsidR="006A4BF6" w:rsidRPr="00317F10" w:rsidRDefault="006A4BF6" w:rsidP="00D35C58">
            <w:pPr>
              <w:rPr>
                <w:sz w:val="24"/>
                <w:szCs w:val="24"/>
              </w:rPr>
            </w:pPr>
            <w:r w:rsidRPr="00317F10">
              <w:rPr>
                <w:sz w:val="24"/>
                <w:szCs w:val="24"/>
              </w:rPr>
              <w:t xml:space="preserve"> Геометрические модели, парты ученические, стулья, шкафы</w:t>
            </w:r>
          </w:p>
        </w:tc>
      </w:tr>
      <w:tr w:rsidR="00C378A5" w:rsidRPr="00317F10" w:rsidTr="00D35C58">
        <w:trPr>
          <w:trHeight w:val="557"/>
        </w:trPr>
        <w:tc>
          <w:tcPr>
            <w:tcW w:w="2239" w:type="dxa"/>
          </w:tcPr>
          <w:p w:rsidR="006A4BF6" w:rsidRPr="00317F10" w:rsidRDefault="006A4BF6" w:rsidP="00D35C58">
            <w:pPr>
              <w:rPr>
                <w:sz w:val="24"/>
                <w:szCs w:val="24"/>
              </w:rPr>
            </w:pPr>
            <w:r w:rsidRPr="00317F10">
              <w:rPr>
                <w:sz w:val="24"/>
                <w:szCs w:val="24"/>
              </w:rPr>
              <w:t>Кабинеты начальных классов</w:t>
            </w:r>
          </w:p>
        </w:tc>
        <w:tc>
          <w:tcPr>
            <w:tcW w:w="992" w:type="dxa"/>
          </w:tcPr>
          <w:p w:rsidR="006A4BF6" w:rsidRPr="00317F10" w:rsidRDefault="008B26EF" w:rsidP="00D35C58">
            <w:pPr>
              <w:rPr>
                <w:sz w:val="24"/>
                <w:szCs w:val="24"/>
              </w:rPr>
            </w:pPr>
            <w:r w:rsidRPr="00317F10">
              <w:rPr>
                <w:sz w:val="24"/>
                <w:szCs w:val="24"/>
                <w:lang w:val="en-US"/>
              </w:rPr>
              <w:t>3</w:t>
            </w:r>
            <w:r w:rsidR="006A4BF6" w:rsidRPr="00317F10">
              <w:rPr>
                <w:sz w:val="24"/>
                <w:szCs w:val="24"/>
                <w:lang w:val="en-US"/>
              </w:rPr>
              <w:t>x20</w:t>
            </w:r>
            <w:r w:rsidR="006A4BF6" w:rsidRPr="00317F10">
              <w:rPr>
                <w:sz w:val="24"/>
                <w:szCs w:val="24"/>
              </w:rPr>
              <w:t>,</w:t>
            </w:r>
          </w:p>
          <w:p w:rsidR="006A4BF6" w:rsidRPr="00317F10" w:rsidRDefault="008B26EF" w:rsidP="00D35C58">
            <w:pPr>
              <w:rPr>
                <w:sz w:val="24"/>
                <w:szCs w:val="24"/>
              </w:rPr>
            </w:pPr>
            <w:r w:rsidRPr="00317F10">
              <w:rPr>
                <w:sz w:val="24"/>
                <w:szCs w:val="24"/>
              </w:rPr>
              <w:t>1</w:t>
            </w:r>
            <w:r w:rsidR="006A4BF6" w:rsidRPr="00317F10">
              <w:rPr>
                <w:sz w:val="24"/>
                <w:szCs w:val="24"/>
                <w:lang w:val="en-US"/>
              </w:rPr>
              <w:t>x</w:t>
            </w:r>
            <w:r w:rsidR="006A4BF6" w:rsidRPr="00317F10">
              <w:rPr>
                <w:sz w:val="24"/>
                <w:szCs w:val="24"/>
              </w:rPr>
              <w:t>10</w:t>
            </w:r>
          </w:p>
        </w:tc>
        <w:tc>
          <w:tcPr>
            <w:tcW w:w="993" w:type="dxa"/>
          </w:tcPr>
          <w:p w:rsidR="006A4BF6" w:rsidRPr="00317F10" w:rsidRDefault="006A4BF6" w:rsidP="00D35C58">
            <w:pPr>
              <w:rPr>
                <w:sz w:val="24"/>
                <w:szCs w:val="24"/>
              </w:rPr>
            </w:pPr>
            <w:r w:rsidRPr="00317F10">
              <w:rPr>
                <w:sz w:val="24"/>
                <w:szCs w:val="24"/>
              </w:rPr>
              <w:t>132</w:t>
            </w:r>
          </w:p>
        </w:tc>
        <w:tc>
          <w:tcPr>
            <w:tcW w:w="5269" w:type="dxa"/>
          </w:tcPr>
          <w:p w:rsidR="006A4BF6" w:rsidRPr="00317F10" w:rsidRDefault="006A4BF6" w:rsidP="00D35C58">
            <w:pPr>
              <w:rPr>
                <w:sz w:val="24"/>
                <w:szCs w:val="24"/>
              </w:rPr>
            </w:pPr>
            <w:r w:rsidRPr="00317F10">
              <w:rPr>
                <w:sz w:val="24"/>
                <w:szCs w:val="24"/>
              </w:rPr>
              <w:t>Оборудован в соответствии с требованиями ФГОС</w:t>
            </w:r>
          </w:p>
        </w:tc>
      </w:tr>
    </w:tbl>
    <w:p w:rsidR="006A4BF6" w:rsidRPr="00317F10" w:rsidRDefault="006A4BF6" w:rsidP="008F5E5C">
      <w:pPr>
        <w:tabs>
          <w:tab w:val="left" w:pos="1080"/>
        </w:tabs>
        <w:rPr>
          <w:sz w:val="24"/>
          <w:szCs w:val="24"/>
        </w:rPr>
      </w:pPr>
    </w:p>
    <w:p w:rsidR="006A4BF6" w:rsidRPr="00317F10" w:rsidRDefault="006A4BF6" w:rsidP="008F5E5C">
      <w:pPr>
        <w:tabs>
          <w:tab w:val="left" w:pos="1080"/>
        </w:tabs>
        <w:rPr>
          <w:sz w:val="24"/>
          <w:szCs w:val="24"/>
        </w:rPr>
      </w:pPr>
    </w:p>
    <w:p w:rsidR="006A4BF6" w:rsidRPr="00317F10" w:rsidRDefault="006A4BF6" w:rsidP="008F5E5C">
      <w:pPr>
        <w:tabs>
          <w:tab w:val="left" w:pos="1080"/>
        </w:tabs>
        <w:rPr>
          <w:sz w:val="24"/>
          <w:szCs w:val="24"/>
        </w:rPr>
      </w:pPr>
    </w:p>
    <w:p w:rsidR="006A4BF6" w:rsidRPr="00317F10" w:rsidRDefault="006A4BF6" w:rsidP="008F5E5C">
      <w:pPr>
        <w:tabs>
          <w:tab w:val="left" w:pos="1080"/>
        </w:tabs>
        <w:rPr>
          <w:sz w:val="24"/>
          <w:szCs w:val="24"/>
        </w:rPr>
      </w:pPr>
    </w:p>
    <w:p w:rsidR="006A4BF6" w:rsidRPr="00317F10" w:rsidRDefault="006A4BF6" w:rsidP="008F5E5C">
      <w:pPr>
        <w:tabs>
          <w:tab w:val="left" w:pos="1080"/>
        </w:tabs>
        <w:rPr>
          <w:sz w:val="24"/>
          <w:szCs w:val="24"/>
        </w:rPr>
      </w:pPr>
    </w:p>
    <w:p w:rsidR="006A4BF6" w:rsidRPr="00317F10" w:rsidRDefault="006A4BF6" w:rsidP="008F5E5C">
      <w:pPr>
        <w:tabs>
          <w:tab w:val="left" w:pos="1080"/>
        </w:tabs>
        <w:rPr>
          <w:sz w:val="24"/>
          <w:szCs w:val="24"/>
        </w:rPr>
      </w:pPr>
    </w:p>
    <w:p w:rsidR="006A4BF6" w:rsidRPr="00317F10" w:rsidRDefault="006A4BF6" w:rsidP="008F5E5C">
      <w:pPr>
        <w:tabs>
          <w:tab w:val="left" w:pos="1080"/>
        </w:tabs>
        <w:rPr>
          <w:sz w:val="24"/>
          <w:szCs w:val="24"/>
        </w:rPr>
      </w:pPr>
    </w:p>
    <w:p w:rsidR="006A4BF6" w:rsidRPr="00317F10" w:rsidRDefault="006A4BF6" w:rsidP="008F5E5C">
      <w:pPr>
        <w:tabs>
          <w:tab w:val="left" w:pos="1080"/>
        </w:tabs>
        <w:rPr>
          <w:sz w:val="24"/>
          <w:szCs w:val="24"/>
        </w:rPr>
      </w:pPr>
    </w:p>
    <w:p w:rsidR="006A4BF6" w:rsidRPr="00317F10" w:rsidRDefault="006A4BF6" w:rsidP="008F5E5C">
      <w:pPr>
        <w:tabs>
          <w:tab w:val="left" w:pos="1080"/>
        </w:tabs>
        <w:rPr>
          <w:sz w:val="24"/>
          <w:szCs w:val="24"/>
        </w:rPr>
      </w:pPr>
    </w:p>
    <w:p w:rsidR="006A4BF6" w:rsidRPr="00317F10" w:rsidRDefault="006A4BF6" w:rsidP="008F5E5C">
      <w:pPr>
        <w:tabs>
          <w:tab w:val="left" w:pos="1080"/>
        </w:tabs>
        <w:rPr>
          <w:sz w:val="24"/>
          <w:szCs w:val="24"/>
        </w:rPr>
      </w:pPr>
    </w:p>
    <w:p w:rsidR="006A4BF6" w:rsidRPr="00317F10" w:rsidRDefault="006A4BF6" w:rsidP="008F5E5C">
      <w:pPr>
        <w:tabs>
          <w:tab w:val="left" w:pos="1080"/>
        </w:tabs>
        <w:rPr>
          <w:sz w:val="24"/>
          <w:szCs w:val="24"/>
        </w:rPr>
      </w:pPr>
    </w:p>
    <w:p w:rsidR="006A4BF6" w:rsidRPr="00317F10" w:rsidRDefault="006A4BF6" w:rsidP="008F5E5C">
      <w:pPr>
        <w:tabs>
          <w:tab w:val="left" w:pos="1080"/>
        </w:tabs>
        <w:rPr>
          <w:sz w:val="24"/>
          <w:szCs w:val="24"/>
        </w:rPr>
      </w:pPr>
    </w:p>
    <w:p w:rsidR="006A4BF6" w:rsidRPr="00317F10" w:rsidRDefault="006A4BF6" w:rsidP="008F5E5C">
      <w:pPr>
        <w:tabs>
          <w:tab w:val="left" w:pos="1080"/>
        </w:tabs>
        <w:rPr>
          <w:sz w:val="24"/>
          <w:szCs w:val="24"/>
        </w:rPr>
      </w:pPr>
    </w:p>
    <w:p w:rsidR="006A4BF6" w:rsidRPr="00317F10" w:rsidRDefault="006A4BF6" w:rsidP="008F5E5C">
      <w:pPr>
        <w:tabs>
          <w:tab w:val="left" w:pos="1080"/>
        </w:tabs>
        <w:rPr>
          <w:sz w:val="24"/>
          <w:szCs w:val="24"/>
        </w:rPr>
      </w:pPr>
    </w:p>
    <w:p w:rsidR="006A4BF6" w:rsidRPr="00317F10" w:rsidRDefault="006A4BF6" w:rsidP="008F5E5C">
      <w:pPr>
        <w:tabs>
          <w:tab w:val="left" w:pos="1080"/>
        </w:tabs>
        <w:rPr>
          <w:sz w:val="24"/>
          <w:szCs w:val="24"/>
        </w:rPr>
      </w:pPr>
    </w:p>
    <w:p w:rsidR="006A4BF6" w:rsidRPr="00317F10" w:rsidRDefault="006A4BF6" w:rsidP="008F5E5C">
      <w:pPr>
        <w:tabs>
          <w:tab w:val="left" w:pos="1080"/>
        </w:tabs>
        <w:rPr>
          <w:sz w:val="24"/>
          <w:szCs w:val="24"/>
        </w:rPr>
      </w:pPr>
    </w:p>
    <w:p w:rsidR="006A4BF6" w:rsidRPr="00317F10" w:rsidRDefault="006A4BF6" w:rsidP="008F5E5C">
      <w:pPr>
        <w:tabs>
          <w:tab w:val="left" w:pos="1080"/>
        </w:tabs>
        <w:rPr>
          <w:sz w:val="24"/>
          <w:szCs w:val="24"/>
        </w:rPr>
      </w:pPr>
    </w:p>
    <w:p w:rsidR="006A4BF6" w:rsidRPr="00317F10" w:rsidRDefault="006A4BF6" w:rsidP="008F5E5C">
      <w:pPr>
        <w:tabs>
          <w:tab w:val="left" w:pos="1080"/>
        </w:tabs>
        <w:rPr>
          <w:sz w:val="24"/>
          <w:szCs w:val="24"/>
        </w:rPr>
      </w:pPr>
    </w:p>
    <w:p w:rsidR="006A4BF6" w:rsidRPr="00317F10" w:rsidRDefault="006A4BF6" w:rsidP="008F5E5C">
      <w:pPr>
        <w:tabs>
          <w:tab w:val="left" w:pos="1080"/>
        </w:tabs>
        <w:rPr>
          <w:sz w:val="24"/>
          <w:szCs w:val="24"/>
        </w:rPr>
      </w:pPr>
    </w:p>
    <w:p w:rsidR="006A4BF6" w:rsidRPr="00317F10" w:rsidRDefault="006A4BF6" w:rsidP="008F5E5C">
      <w:pPr>
        <w:tabs>
          <w:tab w:val="left" w:pos="1080"/>
        </w:tabs>
        <w:rPr>
          <w:sz w:val="24"/>
          <w:szCs w:val="24"/>
        </w:rPr>
      </w:pPr>
    </w:p>
    <w:p w:rsidR="006A4BF6" w:rsidRPr="00317F10" w:rsidRDefault="006A4BF6" w:rsidP="008F5E5C">
      <w:pPr>
        <w:tabs>
          <w:tab w:val="left" w:pos="1080"/>
        </w:tabs>
        <w:rPr>
          <w:sz w:val="24"/>
          <w:szCs w:val="24"/>
        </w:rPr>
      </w:pPr>
    </w:p>
    <w:p w:rsidR="006A4BF6" w:rsidRPr="00317F10" w:rsidRDefault="006A4BF6" w:rsidP="008F5E5C">
      <w:pPr>
        <w:tabs>
          <w:tab w:val="left" w:pos="1080"/>
        </w:tabs>
        <w:rPr>
          <w:sz w:val="24"/>
          <w:szCs w:val="24"/>
        </w:rPr>
      </w:pPr>
    </w:p>
    <w:p w:rsidR="006A4BF6" w:rsidRPr="00317F10" w:rsidRDefault="006A4BF6" w:rsidP="008F5E5C">
      <w:pPr>
        <w:tabs>
          <w:tab w:val="left" w:pos="1080"/>
        </w:tabs>
        <w:rPr>
          <w:sz w:val="24"/>
          <w:szCs w:val="24"/>
        </w:rPr>
      </w:pPr>
    </w:p>
    <w:p w:rsidR="006A4BF6" w:rsidRPr="00317F10" w:rsidRDefault="006A4BF6" w:rsidP="008F5E5C">
      <w:pPr>
        <w:tabs>
          <w:tab w:val="left" w:pos="1080"/>
        </w:tabs>
        <w:rPr>
          <w:sz w:val="24"/>
          <w:szCs w:val="24"/>
        </w:rPr>
      </w:pPr>
    </w:p>
    <w:p w:rsidR="006A4BF6" w:rsidRPr="00317F10" w:rsidRDefault="006A4BF6" w:rsidP="008F5E5C">
      <w:pPr>
        <w:tabs>
          <w:tab w:val="left" w:pos="1080"/>
        </w:tabs>
        <w:rPr>
          <w:sz w:val="24"/>
          <w:szCs w:val="24"/>
        </w:rPr>
      </w:pPr>
    </w:p>
    <w:p w:rsidR="00960E32" w:rsidRPr="00317F10" w:rsidRDefault="00960E32" w:rsidP="008F5E5C">
      <w:pPr>
        <w:tabs>
          <w:tab w:val="left" w:pos="1080"/>
        </w:tabs>
        <w:rPr>
          <w:sz w:val="24"/>
          <w:szCs w:val="24"/>
        </w:rPr>
      </w:pPr>
    </w:p>
    <w:p w:rsidR="00960E32" w:rsidRPr="00317F10" w:rsidRDefault="00960E32" w:rsidP="008F5E5C">
      <w:pPr>
        <w:tabs>
          <w:tab w:val="left" w:pos="1080"/>
        </w:tabs>
        <w:rPr>
          <w:sz w:val="24"/>
          <w:szCs w:val="24"/>
        </w:rPr>
      </w:pPr>
    </w:p>
    <w:p w:rsidR="00960E32" w:rsidRPr="00317F10" w:rsidRDefault="00960E32" w:rsidP="008F5E5C">
      <w:pPr>
        <w:tabs>
          <w:tab w:val="left" w:pos="1080"/>
        </w:tabs>
        <w:rPr>
          <w:sz w:val="24"/>
          <w:szCs w:val="24"/>
        </w:rPr>
      </w:pPr>
    </w:p>
    <w:p w:rsidR="00960E32" w:rsidRPr="00317F10" w:rsidRDefault="00960E32" w:rsidP="008F5E5C">
      <w:pPr>
        <w:tabs>
          <w:tab w:val="left" w:pos="1080"/>
        </w:tabs>
        <w:rPr>
          <w:sz w:val="24"/>
          <w:szCs w:val="24"/>
        </w:rPr>
      </w:pPr>
    </w:p>
    <w:p w:rsidR="00960E32" w:rsidRPr="00317F10" w:rsidRDefault="00960E32" w:rsidP="008F5E5C">
      <w:pPr>
        <w:tabs>
          <w:tab w:val="left" w:pos="1080"/>
        </w:tabs>
        <w:rPr>
          <w:sz w:val="24"/>
          <w:szCs w:val="24"/>
        </w:rPr>
      </w:pPr>
    </w:p>
    <w:p w:rsidR="00C378A5" w:rsidRPr="00317F10" w:rsidRDefault="00C378A5" w:rsidP="008F5E5C">
      <w:pPr>
        <w:tabs>
          <w:tab w:val="left" w:pos="1080"/>
        </w:tabs>
        <w:rPr>
          <w:sz w:val="24"/>
          <w:szCs w:val="24"/>
        </w:rPr>
      </w:pPr>
    </w:p>
    <w:p w:rsidR="00C378A5" w:rsidRPr="00317F10" w:rsidRDefault="00C378A5" w:rsidP="008F5E5C">
      <w:pPr>
        <w:tabs>
          <w:tab w:val="left" w:pos="1080"/>
        </w:tabs>
        <w:rPr>
          <w:sz w:val="24"/>
          <w:szCs w:val="24"/>
        </w:rPr>
      </w:pPr>
    </w:p>
    <w:p w:rsidR="00C378A5" w:rsidRPr="00317F10" w:rsidRDefault="00C378A5" w:rsidP="008F5E5C">
      <w:pPr>
        <w:tabs>
          <w:tab w:val="left" w:pos="1080"/>
        </w:tabs>
        <w:rPr>
          <w:sz w:val="24"/>
          <w:szCs w:val="24"/>
        </w:rPr>
      </w:pPr>
    </w:p>
    <w:p w:rsidR="00C378A5" w:rsidRPr="00317F10" w:rsidRDefault="00C378A5" w:rsidP="008F5E5C">
      <w:pPr>
        <w:tabs>
          <w:tab w:val="left" w:pos="1080"/>
        </w:tabs>
        <w:rPr>
          <w:sz w:val="24"/>
          <w:szCs w:val="24"/>
        </w:rPr>
      </w:pPr>
    </w:p>
    <w:p w:rsidR="00C378A5" w:rsidRPr="00317F10" w:rsidRDefault="00C378A5" w:rsidP="008F5E5C">
      <w:pPr>
        <w:tabs>
          <w:tab w:val="left" w:pos="1080"/>
        </w:tabs>
        <w:rPr>
          <w:sz w:val="24"/>
          <w:szCs w:val="24"/>
        </w:rPr>
      </w:pPr>
    </w:p>
    <w:p w:rsidR="00C378A5" w:rsidRPr="00317F10" w:rsidRDefault="00C378A5" w:rsidP="008F5E5C">
      <w:pPr>
        <w:tabs>
          <w:tab w:val="left" w:pos="1080"/>
        </w:tabs>
        <w:rPr>
          <w:sz w:val="24"/>
          <w:szCs w:val="24"/>
        </w:rPr>
      </w:pPr>
    </w:p>
    <w:p w:rsidR="00C378A5" w:rsidRPr="00317F10" w:rsidRDefault="00C378A5" w:rsidP="008F5E5C">
      <w:pPr>
        <w:tabs>
          <w:tab w:val="left" w:pos="1080"/>
        </w:tabs>
        <w:rPr>
          <w:sz w:val="24"/>
          <w:szCs w:val="24"/>
        </w:rPr>
      </w:pPr>
    </w:p>
    <w:p w:rsidR="00C378A5" w:rsidRDefault="00C378A5" w:rsidP="008F5E5C">
      <w:pPr>
        <w:tabs>
          <w:tab w:val="left" w:pos="1080"/>
        </w:tabs>
        <w:rPr>
          <w:sz w:val="24"/>
          <w:szCs w:val="24"/>
        </w:rPr>
      </w:pPr>
    </w:p>
    <w:p w:rsidR="00D35C58" w:rsidRDefault="00D35C58" w:rsidP="008F5E5C">
      <w:pPr>
        <w:tabs>
          <w:tab w:val="left" w:pos="1080"/>
        </w:tabs>
        <w:rPr>
          <w:sz w:val="24"/>
          <w:szCs w:val="24"/>
        </w:rPr>
      </w:pPr>
    </w:p>
    <w:p w:rsidR="00D35C58" w:rsidRDefault="00D35C58" w:rsidP="008F5E5C">
      <w:pPr>
        <w:tabs>
          <w:tab w:val="left" w:pos="1080"/>
        </w:tabs>
        <w:rPr>
          <w:sz w:val="24"/>
          <w:szCs w:val="24"/>
        </w:rPr>
      </w:pPr>
    </w:p>
    <w:p w:rsidR="00D35C58" w:rsidRDefault="00D35C58" w:rsidP="008F5E5C">
      <w:pPr>
        <w:tabs>
          <w:tab w:val="left" w:pos="1080"/>
        </w:tabs>
        <w:rPr>
          <w:sz w:val="24"/>
          <w:szCs w:val="24"/>
        </w:rPr>
      </w:pPr>
    </w:p>
    <w:p w:rsidR="00D35C58" w:rsidRPr="00317F10" w:rsidRDefault="00D35C58" w:rsidP="008F5E5C">
      <w:pPr>
        <w:tabs>
          <w:tab w:val="left" w:pos="1080"/>
        </w:tabs>
        <w:rPr>
          <w:sz w:val="24"/>
          <w:szCs w:val="24"/>
        </w:rPr>
      </w:pPr>
    </w:p>
    <w:p w:rsidR="00C378A5" w:rsidRPr="00317F10" w:rsidRDefault="00C378A5" w:rsidP="008F5E5C">
      <w:pPr>
        <w:tabs>
          <w:tab w:val="left" w:pos="1080"/>
        </w:tabs>
        <w:rPr>
          <w:sz w:val="24"/>
          <w:szCs w:val="24"/>
        </w:rPr>
      </w:pPr>
    </w:p>
    <w:p w:rsidR="006A4BF6" w:rsidRPr="00317F10" w:rsidRDefault="006A4BF6" w:rsidP="008F5E5C">
      <w:pPr>
        <w:tabs>
          <w:tab w:val="left" w:pos="1080"/>
        </w:tabs>
        <w:rPr>
          <w:sz w:val="24"/>
          <w:szCs w:val="24"/>
        </w:rPr>
      </w:pPr>
      <w:r w:rsidRPr="00317F10">
        <w:rPr>
          <w:sz w:val="24"/>
          <w:szCs w:val="24"/>
        </w:rPr>
        <w:t xml:space="preserve"> </w:t>
      </w:r>
      <w:r w:rsidR="00D35C58">
        <w:rPr>
          <w:sz w:val="24"/>
          <w:szCs w:val="24"/>
        </w:rPr>
        <w:t xml:space="preserve">В </w:t>
      </w:r>
      <w:r w:rsidRPr="00317F10">
        <w:rPr>
          <w:sz w:val="24"/>
          <w:szCs w:val="24"/>
        </w:rPr>
        <w:t xml:space="preserve">школе имеется АПС, огнетушители, тревожная </w:t>
      </w:r>
      <w:r w:rsidR="00CE103D" w:rsidRPr="00317F10">
        <w:rPr>
          <w:sz w:val="24"/>
          <w:szCs w:val="24"/>
        </w:rPr>
        <w:t>кнопка, ручной металлоискатель</w:t>
      </w:r>
      <w:r w:rsidR="00B157A9" w:rsidRPr="00317F10">
        <w:rPr>
          <w:sz w:val="24"/>
          <w:szCs w:val="24"/>
        </w:rPr>
        <w:t>, турникет.</w:t>
      </w:r>
    </w:p>
    <w:p w:rsidR="006A4BF6" w:rsidRPr="00317F10" w:rsidRDefault="006A4BF6" w:rsidP="008F5E5C">
      <w:pPr>
        <w:tabs>
          <w:tab w:val="left" w:pos="1080"/>
        </w:tabs>
        <w:rPr>
          <w:sz w:val="24"/>
          <w:szCs w:val="24"/>
        </w:rPr>
      </w:pPr>
      <w:r w:rsidRPr="00317F10">
        <w:rPr>
          <w:sz w:val="24"/>
          <w:szCs w:val="24"/>
        </w:rPr>
        <w:t xml:space="preserve">Материально-техническая база школы позволяет организовывать образовательный </w:t>
      </w:r>
    </w:p>
    <w:p w:rsidR="006A4BF6" w:rsidRPr="00317F10" w:rsidRDefault="006A4BF6" w:rsidP="008F5E5C">
      <w:pPr>
        <w:tabs>
          <w:tab w:val="left" w:pos="1080"/>
        </w:tabs>
        <w:rPr>
          <w:sz w:val="24"/>
          <w:szCs w:val="24"/>
        </w:rPr>
      </w:pPr>
      <w:proofErr w:type="gramStart"/>
      <w:r w:rsidRPr="00317F10">
        <w:rPr>
          <w:sz w:val="24"/>
          <w:szCs w:val="24"/>
        </w:rPr>
        <w:t>процесс</w:t>
      </w:r>
      <w:proofErr w:type="gramEnd"/>
      <w:r w:rsidRPr="00317F10">
        <w:rPr>
          <w:sz w:val="24"/>
          <w:szCs w:val="24"/>
        </w:rPr>
        <w:t xml:space="preserve"> в соответствии с современными требованиями и задачами, стоящими перед школой.</w:t>
      </w:r>
    </w:p>
    <w:p w:rsidR="006A4BF6" w:rsidRPr="00317F10" w:rsidRDefault="006A4BF6" w:rsidP="008F5E5C">
      <w:pPr>
        <w:tabs>
          <w:tab w:val="left" w:pos="1080"/>
        </w:tabs>
        <w:rPr>
          <w:sz w:val="24"/>
          <w:szCs w:val="24"/>
        </w:rPr>
      </w:pPr>
      <w:r w:rsidRPr="00317F10">
        <w:rPr>
          <w:sz w:val="24"/>
          <w:szCs w:val="24"/>
        </w:rPr>
        <w:t>Медико-социальные условия позволяют реализовывать образовательный процесс в соответствии с требованиями СанПиНов.</w:t>
      </w:r>
    </w:p>
    <w:p w:rsidR="006A4BF6" w:rsidRPr="00317F10" w:rsidRDefault="006A4BF6" w:rsidP="008F5E5C">
      <w:pPr>
        <w:pStyle w:val="a5"/>
        <w:ind w:left="709" w:firstLine="0"/>
        <w:rPr>
          <w:b/>
          <w:sz w:val="24"/>
          <w:szCs w:val="24"/>
        </w:rPr>
      </w:pPr>
    </w:p>
    <w:p w:rsidR="006A4BF6" w:rsidRPr="00317F10" w:rsidRDefault="006A4BF6" w:rsidP="008F5E5C">
      <w:pPr>
        <w:pStyle w:val="a5"/>
        <w:ind w:left="709" w:firstLine="0"/>
        <w:rPr>
          <w:b/>
          <w:sz w:val="24"/>
          <w:szCs w:val="24"/>
        </w:rPr>
      </w:pPr>
      <w:r w:rsidRPr="00317F10">
        <w:rPr>
          <w:b/>
          <w:sz w:val="24"/>
          <w:szCs w:val="24"/>
        </w:rPr>
        <w:t xml:space="preserve">              Информатизация образовательного процесса:</w:t>
      </w:r>
    </w:p>
    <w:p w:rsidR="006A4BF6" w:rsidRPr="00317F10" w:rsidRDefault="006A4BF6" w:rsidP="008F5E5C">
      <w:pPr>
        <w:rPr>
          <w:sz w:val="24"/>
          <w:szCs w:val="24"/>
        </w:rPr>
      </w:pPr>
    </w:p>
    <w:tbl>
      <w:tblPr>
        <w:tblW w:w="988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6952"/>
        <w:gridCol w:w="2937"/>
      </w:tblGrid>
      <w:tr w:rsidR="00C378A5" w:rsidRPr="00317F10" w:rsidTr="00167CFF">
        <w:trPr>
          <w:tblHeader/>
        </w:trPr>
        <w:tc>
          <w:tcPr>
            <w:tcW w:w="6952" w:type="dxa"/>
            <w:shd w:val="clear" w:color="auto" w:fill="auto"/>
          </w:tcPr>
          <w:p w:rsidR="006A4BF6" w:rsidRPr="00317F10" w:rsidRDefault="006A4BF6" w:rsidP="008F5E5C">
            <w:pPr>
              <w:snapToGrid w:val="0"/>
              <w:rPr>
                <w:b/>
                <w:sz w:val="24"/>
                <w:szCs w:val="24"/>
              </w:rPr>
            </w:pPr>
            <w:r w:rsidRPr="00317F10">
              <w:rPr>
                <w:b/>
                <w:sz w:val="24"/>
                <w:szCs w:val="24"/>
              </w:rPr>
              <w:t>Наименование показателя</w:t>
            </w:r>
          </w:p>
        </w:tc>
        <w:tc>
          <w:tcPr>
            <w:tcW w:w="2937" w:type="dxa"/>
            <w:shd w:val="clear" w:color="auto" w:fill="auto"/>
          </w:tcPr>
          <w:p w:rsidR="006A4BF6" w:rsidRPr="00317F10" w:rsidRDefault="006A4BF6" w:rsidP="008F5E5C">
            <w:pPr>
              <w:snapToGrid w:val="0"/>
              <w:rPr>
                <w:b/>
                <w:sz w:val="24"/>
                <w:szCs w:val="24"/>
              </w:rPr>
            </w:pPr>
            <w:r w:rsidRPr="00317F10">
              <w:rPr>
                <w:b/>
                <w:sz w:val="24"/>
                <w:szCs w:val="24"/>
              </w:rPr>
              <w:t>Фактическое значение</w:t>
            </w:r>
          </w:p>
        </w:tc>
      </w:tr>
      <w:tr w:rsidR="00C378A5" w:rsidRPr="00317F10" w:rsidTr="00167CFF">
        <w:trPr>
          <w:trHeight w:val="458"/>
        </w:trPr>
        <w:tc>
          <w:tcPr>
            <w:tcW w:w="6952" w:type="dxa"/>
            <w:shd w:val="clear" w:color="auto" w:fill="auto"/>
          </w:tcPr>
          <w:p w:rsidR="006A4BF6" w:rsidRPr="00317F10" w:rsidRDefault="006A4BF6" w:rsidP="008F5E5C">
            <w:pPr>
              <w:snapToGrid w:val="0"/>
              <w:spacing w:line="240" w:lineRule="atLeast"/>
              <w:rPr>
                <w:sz w:val="24"/>
                <w:szCs w:val="24"/>
              </w:rPr>
            </w:pPr>
            <w:r w:rsidRPr="00317F10">
              <w:rPr>
                <w:sz w:val="24"/>
                <w:szCs w:val="24"/>
              </w:rPr>
              <w:t xml:space="preserve">Наличие в организации подключения к сети </w:t>
            </w:r>
            <w:r w:rsidRPr="00317F10">
              <w:rPr>
                <w:sz w:val="24"/>
                <w:szCs w:val="24"/>
                <w:lang w:val="en-US"/>
              </w:rPr>
              <w:t>Internet</w:t>
            </w:r>
            <w:r w:rsidRPr="00317F10">
              <w:rPr>
                <w:sz w:val="24"/>
                <w:szCs w:val="24"/>
              </w:rPr>
              <w:t xml:space="preserve">, скорость подключения к сети </w:t>
            </w:r>
            <w:proofErr w:type="gramStart"/>
            <w:r w:rsidRPr="00317F10">
              <w:rPr>
                <w:sz w:val="24"/>
                <w:szCs w:val="24"/>
                <w:lang w:val="en-US"/>
              </w:rPr>
              <w:t>Internet</w:t>
            </w:r>
            <w:r w:rsidRPr="00317F10">
              <w:rPr>
                <w:sz w:val="24"/>
                <w:szCs w:val="24"/>
              </w:rPr>
              <w:t>,Кбит</w:t>
            </w:r>
            <w:proofErr w:type="gramEnd"/>
            <w:r w:rsidRPr="00317F10">
              <w:rPr>
                <w:sz w:val="24"/>
                <w:szCs w:val="24"/>
              </w:rPr>
              <w:t>/сек</w:t>
            </w:r>
          </w:p>
        </w:tc>
        <w:tc>
          <w:tcPr>
            <w:tcW w:w="2937" w:type="dxa"/>
            <w:shd w:val="clear" w:color="auto" w:fill="auto"/>
          </w:tcPr>
          <w:p w:rsidR="006A4BF6" w:rsidRPr="00317F10" w:rsidRDefault="006A4BF6" w:rsidP="008F5E5C">
            <w:pPr>
              <w:snapToGrid w:val="0"/>
              <w:spacing w:line="240" w:lineRule="atLeast"/>
              <w:rPr>
                <w:sz w:val="24"/>
                <w:szCs w:val="24"/>
              </w:rPr>
            </w:pPr>
            <w:r w:rsidRPr="00317F10">
              <w:rPr>
                <w:rStyle w:val="res1"/>
                <w:rFonts w:eastAsia="Calibri"/>
                <w:sz w:val="24"/>
                <w:szCs w:val="24"/>
              </w:rPr>
              <w:t>419.19 Кбит/сек</w:t>
            </w:r>
            <w:r w:rsidRPr="00317F10">
              <w:rPr>
                <w:sz w:val="24"/>
                <w:szCs w:val="24"/>
              </w:rPr>
              <w:br/>
            </w:r>
            <w:r w:rsidRPr="00317F10">
              <w:rPr>
                <w:rStyle w:val="res2"/>
                <w:rFonts w:eastAsia="Calibri"/>
                <w:sz w:val="24"/>
                <w:szCs w:val="24"/>
              </w:rPr>
              <w:t xml:space="preserve">51.17 </w:t>
            </w:r>
            <w:proofErr w:type="spellStart"/>
            <w:r w:rsidRPr="00317F10">
              <w:rPr>
                <w:rStyle w:val="res2"/>
                <w:rFonts w:eastAsia="Calibri"/>
                <w:sz w:val="24"/>
                <w:szCs w:val="24"/>
              </w:rPr>
              <w:t>КБайт</w:t>
            </w:r>
            <w:proofErr w:type="spellEnd"/>
            <w:r w:rsidRPr="00317F10">
              <w:rPr>
                <w:rStyle w:val="res2"/>
                <w:rFonts w:eastAsia="Calibri"/>
                <w:sz w:val="24"/>
                <w:szCs w:val="24"/>
              </w:rPr>
              <w:t>/сек</w:t>
            </w:r>
          </w:p>
        </w:tc>
      </w:tr>
      <w:tr w:rsidR="00C378A5" w:rsidRPr="00317F10" w:rsidTr="00167CFF">
        <w:trPr>
          <w:trHeight w:val="257"/>
        </w:trPr>
        <w:tc>
          <w:tcPr>
            <w:tcW w:w="6952" w:type="dxa"/>
            <w:shd w:val="clear" w:color="auto" w:fill="auto"/>
          </w:tcPr>
          <w:p w:rsidR="006A4BF6" w:rsidRPr="00317F10" w:rsidRDefault="006A4BF6" w:rsidP="008F5E5C">
            <w:pPr>
              <w:snapToGrid w:val="0"/>
              <w:spacing w:line="240" w:lineRule="atLeast"/>
              <w:rPr>
                <w:sz w:val="24"/>
                <w:szCs w:val="24"/>
              </w:rPr>
            </w:pPr>
            <w:r w:rsidRPr="00317F10">
              <w:rPr>
                <w:sz w:val="24"/>
                <w:szCs w:val="24"/>
              </w:rPr>
              <w:t xml:space="preserve">Количество </w:t>
            </w:r>
            <w:r w:rsidRPr="00317F10">
              <w:rPr>
                <w:sz w:val="24"/>
                <w:szCs w:val="24"/>
                <w:lang w:val="en-US"/>
              </w:rPr>
              <w:t>Internet</w:t>
            </w:r>
            <w:r w:rsidRPr="00317F10">
              <w:rPr>
                <w:sz w:val="24"/>
                <w:szCs w:val="24"/>
              </w:rPr>
              <w:t xml:space="preserve"> - серверов</w:t>
            </w:r>
          </w:p>
        </w:tc>
        <w:tc>
          <w:tcPr>
            <w:tcW w:w="2937" w:type="dxa"/>
            <w:shd w:val="clear" w:color="auto" w:fill="auto"/>
          </w:tcPr>
          <w:p w:rsidR="006A4BF6" w:rsidRPr="00317F10" w:rsidRDefault="006A4BF6" w:rsidP="008F5E5C">
            <w:pPr>
              <w:snapToGrid w:val="0"/>
              <w:spacing w:line="240" w:lineRule="atLeast"/>
              <w:rPr>
                <w:sz w:val="24"/>
                <w:szCs w:val="24"/>
              </w:rPr>
            </w:pPr>
            <w:r w:rsidRPr="00317F10">
              <w:rPr>
                <w:sz w:val="24"/>
                <w:szCs w:val="24"/>
              </w:rPr>
              <w:t>1</w:t>
            </w:r>
          </w:p>
        </w:tc>
      </w:tr>
      <w:tr w:rsidR="00C378A5" w:rsidRPr="00317F10" w:rsidTr="00167CFF">
        <w:tc>
          <w:tcPr>
            <w:tcW w:w="6952" w:type="dxa"/>
            <w:shd w:val="clear" w:color="auto" w:fill="auto"/>
          </w:tcPr>
          <w:p w:rsidR="006A4BF6" w:rsidRPr="00317F10" w:rsidRDefault="006A4BF6" w:rsidP="008F5E5C">
            <w:pPr>
              <w:snapToGrid w:val="0"/>
              <w:spacing w:line="240" w:lineRule="atLeast"/>
              <w:rPr>
                <w:sz w:val="24"/>
                <w:szCs w:val="24"/>
              </w:rPr>
            </w:pPr>
            <w:r w:rsidRPr="00317F10">
              <w:rPr>
                <w:sz w:val="24"/>
                <w:szCs w:val="24"/>
              </w:rPr>
              <w:t xml:space="preserve">Наличие локальных сетей </w:t>
            </w:r>
          </w:p>
        </w:tc>
        <w:tc>
          <w:tcPr>
            <w:tcW w:w="2937" w:type="dxa"/>
            <w:shd w:val="clear" w:color="auto" w:fill="auto"/>
          </w:tcPr>
          <w:p w:rsidR="006A4BF6" w:rsidRPr="00317F10" w:rsidRDefault="006A4BF6" w:rsidP="008F5E5C">
            <w:pPr>
              <w:snapToGrid w:val="0"/>
              <w:spacing w:line="240" w:lineRule="atLeast"/>
              <w:rPr>
                <w:sz w:val="24"/>
                <w:szCs w:val="24"/>
              </w:rPr>
            </w:pPr>
            <w:r w:rsidRPr="00317F10">
              <w:rPr>
                <w:sz w:val="24"/>
                <w:szCs w:val="24"/>
              </w:rPr>
              <w:t>1</w:t>
            </w:r>
          </w:p>
        </w:tc>
      </w:tr>
      <w:tr w:rsidR="00C378A5" w:rsidRPr="00317F10" w:rsidTr="00167CFF">
        <w:tc>
          <w:tcPr>
            <w:tcW w:w="6952" w:type="dxa"/>
            <w:shd w:val="clear" w:color="auto" w:fill="auto"/>
          </w:tcPr>
          <w:p w:rsidR="006A4BF6" w:rsidRPr="00317F10" w:rsidRDefault="006A4BF6" w:rsidP="008F5E5C">
            <w:pPr>
              <w:snapToGrid w:val="0"/>
              <w:spacing w:line="240" w:lineRule="atLeast"/>
              <w:rPr>
                <w:sz w:val="24"/>
                <w:szCs w:val="24"/>
              </w:rPr>
            </w:pPr>
            <w:r w:rsidRPr="00317F10">
              <w:rPr>
                <w:sz w:val="24"/>
                <w:szCs w:val="24"/>
              </w:rPr>
              <w:t xml:space="preserve">Количество терминалов, с доступом к сети </w:t>
            </w:r>
            <w:r w:rsidRPr="00317F10">
              <w:rPr>
                <w:sz w:val="24"/>
                <w:szCs w:val="24"/>
                <w:lang w:val="en-US"/>
              </w:rPr>
              <w:t>Internet</w:t>
            </w:r>
          </w:p>
        </w:tc>
        <w:tc>
          <w:tcPr>
            <w:tcW w:w="2937" w:type="dxa"/>
            <w:shd w:val="clear" w:color="auto" w:fill="auto"/>
          </w:tcPr>
          <w:p w:rsidR="006A4BF6" w:rsidRPr="00317F10" w:rsidRDefault="006A4BF6" w:rsidP="008F5E5C">
            <w:pPr>
              <w:snapToGrid w:val="0"/>
              <w:spacing w:line="240" w:lineRule="atLeast"/>
              <w:rPr>
                <w:sz w:val="24"/>
                <w:szCs w:val="24"/>
              </w:rPr>
            </w:pPr>
            <w:r w:rsidRPr="00317F10">
              <w:rPr>
                <w:sz w:val="24"/>
                <w:szCs w:val="24"/>
              </w:rPr>
              <w:t>34</w:t>
            </w:r>
          </w:p>
        </w:tc>
      </w:tr>
      <w:tr w:rsidR="00C378A5" w:rsidRPr="00317F10" w:rsidTr="00167CFF">
        <w:trPr>
          <w:trHeight w:val="964"/>
        </w:trPr>
        <w:tc>
          <w:tcPr>
            <w:tcW w:w="6952" w:type="dxa"/>
            <w:shd w:val="clear" w:color="auto" w:fill="auto"/>
          </w:tcPr>
          <w:p w:rsidR="006A4BF6" w:rsidRPr="00317F10" w:rsidRDefault="006A4BF6" w:rsidP="008F5E5C">
            <w:pPr>
              <w:snapToGrid w:val="0"/>
              <w:spacing w:line="240" w:lineRule="atLeast"/>
              <w:rPr>
                <w:sz w:val="24"/>
                <w:szCs w:val="24"/>
              </w:rPr>
            </w:pPr>
            <w:r w:rsidRPr="00317F10">
              <w:rPr>
                <w:sz w:val="24"/>
                <w:szCs w:val="24"/>
              </w:rPr>
              <w:t>Количество единиц вычислительной техники (компьютеров)</w:t>
            </w:r>
          </w:p>
          <w:p w:rsidR="006A4BF6" w:rsidRPr="00317F10" w:rsidRDefault="006A4BF6" w:rsidP="008F5E5C">
            <w:pPr>
              <w:spacing w:line="240" w:lineRule="atLeast"/>
              <w:rPr>
                <w:sz w:val="24"/>
                <w:szCs w:val="24"/>
              </w:rPr>
            </w:pPr>
            <w:r w:rsidRPr="00317F10">
              <w:rPr>
                <w:sz w:val="24"/>
                <w:szCs w:val="24"/>
              </w:rPr>
              <w:t>-всего</w:t>
            </w:r>
          </w:p>
          <w:p w:rsidR="006A4BF6" w:rsidRPr="00317F10" w:rsidRDefault="006A4BF6" w:rsidP="008F5E5C">
            <w:pPr>
              <w:spacing w:line="240" w:lineRule="atLeast"/>
              <w:rPr>
                <w:sz w:val="24"/>
                <w:szCs w:val="24"/>
              </w:rPr>
            </w:pPr>
            <w:r w:rsidRPr="00317F10">
              <w:rPr>
                <w:sz w:val="24"/>
                <w:szCs w:val="24"/>
              </w:rPr>
              <w:t>-из них используются в учебном процессе</w:t>
            </w:r>
          </w:p>
        </w:tc>
        <w:tc>
          <w:tcPr>
            <w:tcW w:w="2937" w:type="dxa"/>
            <w:shd w:val="clear" w:color="auto" w:fill="auto"/>
          </w:tcPr>
          <w:p w:rsidR="006A4BF6" w:rsidRPr="00317F10" w:rsidRDefault="006A4BF6" w:rsidP="008F5E5C">
            <w:pPr>
              <w:snapToGrid w:val="0"/>
              <w:spacing w:line="240" w:lineRule="atLeast"/>
              <w:rPr>
                <w:sz w:val="24"/>
                <w:szCs w:val="24"/>
              </w:rPr>
            </w:pPr>
          </w:p>
          <w:p w:rsidR="006A4BF6" w:rsidRPr="00317F10" w:rsidRDefault="006A4BF6" w:rsidP="008F5E5C">
            <w:pPr>
              <w:snapToGrid w:val="0"/>
              <w:spacing w:line="240" w:lineRule="atLeast"/>
              <w:rPr>
                <w:sz w:val="24"/>
                <w:szCs w:val="24"/>
              </w:rPr>
            </w:pPr>
            <w:r w:rsidRPr="00317F10">
              <w:rPr>
                <w:sz w:val="24"/>
                <w:szCs w:val="24"/>
              </w:rPr>
              <w:t>34</w:t>
            </w:r>
          </w:p>
          <w:p w:rsidR="006A4BF6" w:rsidRPr="00317F10" w:rsidRDefault="006A4BF6" w:rsidP="008F5E5C">
            <w:pPr>
              <w:snapToGrid w:val="0"/>
              <w:spacing w:line="240" w:lineRule="atLeast"/>
              <w:rPr>
                <w:sz w:val="24"/>
                <w:szCs w:val="24"/>
              </w:rPr>
            </w:pPr>
            <w:r w:rsidRPr="00317F10">
              <w:rPr>
                <w:sz w:val="24"/>
                <w:szCs w:val="24"/>
              </w:rPr>
              <w:t>24</w:t>
            </w:r>
          </w:p>
        </w:tc>
      </w:tr>
      <w:tr w:rsidR="00C378A5" w:rsidRPr="00317F10" w:rsidTr="00167CFF">
        <w:trPr>
          <w:trHeight w:val="427"/>
        </w:trPr>
        <w:tc>
          <w:tcPr>
            <w:tcW w:w="6952" w:type="dxa"/>
            <w:shd w:val="clear" w:color="auto" w:fill="auto"/>
          </w:tcPr>
          <w:p w:rsidR="006A4BF6" w:rsidRPr="00317F10" w:rsidRDefault="006A4BF6" w:rsidP="008F5E5C">
            <w:pPr>
              <w:snapToGrid w:val="0"/>
              <w:spacing w:line="240" w:lineRule="atLeast"/>
              <w:rPr>
                <w:sz w:val="24"/>
                <w:szCs w:val="24"/>
              </w:rPr>
            </w:pPr>
            <w:r w:rsidRPr="00317F10">
              <w:rPr>
                <w:sz w:val="24"/>
                <w:szCs w:val="24"/>
              </w:rPr>
              <w:t>Количество МФУ, принтеров</w:t>
            </w:r>
          </w:p>
        </w:tc>
        <w:tc>
          <w:tcPr>
            <w:tcW w:w="2937" w:type="dxa"/>
            <w:shd w:val="clear" w:color="auto" w:fill="auto"/>
          </w:tcPr>
          <w:p w:rsidR="006A4BF6" w:rsidRPr="00317F10" w:rsidRDefault="006A4BF6" w:rsidP="008F5E5C">
            <w:pPr>
              <w:snapToGrid w:val="0"/>
              <w:spacing w:line="240" w:lineRule="atLeast"/>
              <w:rPr>
                <w:sz w:val="24"/>
                <w:szCs w:val="24"/>
              </w:rPr>
            </w:pPr>
            <w:r w:rsidRPr="00317F10">
              <w:rPr>
                <w:sz w:val="24"/>
                <w:szCs w:val="24"/>
              </w:rPr>
              <w:t>8</w:t>
            </w:r>
          </w:p>
        </w:tc>
      </w:tr>
      <w:tr w:rsidR="00C378A5" w:rsidRPr="00317F10" w:rsidTr="00167CFF">
        <w:trPr>
          <w:trHeight w:val="427"/>
        </w:trPr>
        <w:tc>
          <w:tcPr>
            <w:tcW w:w="6952" w:type="dxa"/>
            <w:shd w:val="clear" w:color="auto" w:fill="auto"/>
          </w:tcPr>
          <w:p w:rsidR="006A4BF6" w:rsidRPr="00317F10" w:rsidRDefault="006A4BF6" w:rsidP="008F5E5C">
            <w:pPr>
              <w:snapToGrid w:val="0"/>
              <w:spacing w:line="240" w:lineRule="atLeast"/>
              <w:rPr>
                <w:sz w:val="24"/>
                <w:szCs w:val="24"/>
              </w:rPr>
            </w:pPr>
            <w:r w:rsidRPr="00317F10">
              <w:rPr>
                <w:sz w:val="24"/>
                <w:szCs w:val="24"/>
              </w:rPr>
              <w:t>Количество классов, оборудованных мультимедийными проекторами</w:t>
            </w:r>
          </w:p>
        </w:tc>
        <w:tc>
          <w:tcPr>
            <w:tcW w:w="2937" w:type="dxa"/>
            <w:shd w:val="clear" w:color="auto" w:fill="auto"/>
          </w:tcPr>
          <w:p w:rsidR="006A4BF6" w:rsidRPr="00317F10" w:rsidRDefault="006A4BF6" w:rsidP="008F5E5C">
            <w:pPr>
              <w:snapToGrid w:val="0"/>
              <w:spacing w:line="240" w:lineRule="atLeast"/>
              <w:rPr>
                <w:sz w:val="24"/>
                <w:szCs w:val="24"/>
              </w:rPr>
            </w:pPr>
            <w:r w:rsidRPr="00317F10">
              <w:rPr>
                <w:sz w:val="24"/>
                <w:szCs w:val="24"/>
              </w:rPr>
              <w:t>7</w:t>
            </w:r>
          </w:p>
        </w:tc>
      </w:tr>
      <w:tr w:rsidR="00C378A5" w:rsidRPr="00317F10" w:rsidTr="00167CFF">
        <w:trPr>
          <w:trHeight w:val="320"/>
        </w:trPr>
        <w:tc>
          <w:tcPr>
            <w:tcW w:w="6952" w:type="dxa"/>
            <w:shd w:val="clear" w:color="auto" w:fill="auto"/>
          </w:tcPr>
          <w:p w:rsidR="006A4BF6" w:rsidRPr="00317F10" w:rsidRDefault="006A4BF6" w:rsidP="008F5E5C">
            <w:pPr>
              <w:snapToGrid w:val="0"/>
              <w:spacing w:line="240" w:lineRule="atLeast"/>
              <w:rPr>
                <w:sz w:val="24"/>
                <w:szCs w:val="24"/>
              </w:rPr>
            </w:pPr>
            <w:r w:rsidRPr="00317F10">
              <w:rPr>
                <w:sz w:val="24"/>
                <w:szCs w:val="24"/>
              </w:rPr>
              <w:t>Количество классов, оборудованных интерактивными досками</w:t>
            </w:r>
          </w:p>
        </w:tc>
        <w:tc>
          <w:tcPr>
            <w:tcW w:w="2937" w:type="dxa"/>
            <w:shd w:val="clear" w:color="auto" w:fill="auto"/>
          </w:tcPr>
          <w:p w:rsidR="006A4BF6" w:rsidRPr="00317F10" w:rsidRDefault="006A4BF6" w:rsidP="008F5E5C">
            <w:pPr>
              <w:snapToGrid w:val="0"/>
              <w:spacing w:line="240" w:lineRule="atLeast"/>
              <w:rPr>
                <w:sz w:val="24"/>
                <w:szCs w:val="24"/>
              </w:rPr>
            </w:pPr>
            <w:r w:rsidRPr="00317F10">
              <w:rPr>
                <w:sz w:val="24"/>
                <w:szCs w:val="24"/>
              </w:rPr>
              <w:t>7</w:t>
            </w:r>
          </w:p>
        </w:tc>
      </w:tr>
      <w:tr w:rsidR="00C378A5" w:rsidRPr="00317F10" w:rsidTr="00167CFF">
        <w:trPr>
          <w:trHeight w:val="320"/>
        </w:trPr>
        <w:tc>
          <w:tcPr>
            <w:tcW w:w="6952" w:type="dxa"/>
            <w:shd w:val="clear" w:color="auto" w:fill="auto"/>
          </w:tcPr>
          <w:p w:rsidR="006A4BF6" w:rsidRPr="00317F10" w:rsidRDefault="006A4BF6" w:rsidP="008F5E5C">
            <w:pPr>
              <w:snapToGrid w:val="0"/>
              <w:spacing w:line="240" w:lineRule="atLeast"/>
              <w:rPr>
                <w:sz w:val="24"/>
                <w:szCs w:val="24"/>
              </w:rPr>
            </w:pPr>
            <w:r w:rsidRPr="00317F10">
              <w:rPr>
                <w:sz w:val="24"/>
                <w:szCs w:val="24"/>
              </w:rPr>
              <w:t>Количество интерактивных комплексов с мобильными классами</w:t>
            </w:r>
          </w:p>
        </w:tc>
        <w:tc>
          <w:tcPr>
            <w:tcW w:w="2937" w:type="dxa"/>
            <w:shd w:val="clear" w:color="auto" w:fill="auto"/>
          </w:tcPr>
          <w:p w:rsidR="006A4BF6" w:rsidRPr="00317F10" w:rsidRDefault="006A4BF6" w:rsidP="008F5E5C">
            <w:pPr>
              <w:snapToGrid w:val="0"/>
              <w:spacing w:line="240" w:lineRule="atLeast"/>
              <w:rPr>
                <w:sz w:val="24"/>
                <w:szCs w:val="24"/>
              </w:rPr>
            </w:pPr>
            <w:r w:rsidRPr="00317F10">
              <w:rPr>
                <w:sz w:val="24"/>
                <w:szCs w:val="24"/>
              </w:rPr>
              <w:t>1</w:t>
            </w:r>
          </w:p>
        </w:tc>
      </w:tr>
      <w:tr w:rsidR="00C378A5" w:rsidRPr="00317F10" w:rsidTr="00167CFF">
        <w:trPr>
          <w:trHeight w:val="320"/>
        </w:trPr>
        <w:tc>
          <w:tcPr>
            <w:tcW w:w="6952" w:type="dxa"/>
            <w:shd w:val="clear" w:color="auto" w:fill="auto"/>
          </w:tcPr>
          <w:p w:rsidR="006A4BF6" w:rsidRPr="00317F10" w:rsidRDefault="006A4BF6" w:rsidP="008F5E5C">
            <w:pPr>
              <w:snapToGrid w:val="0"/>
              <w:spacing w:line="240" w:lineRule="atLeast"/>
              <w:rPr>
                <w:sz w:val="24"/>
                <w:szCs w:val="24"/>
              </w:rPr>
            </w:pPr>
            <w:r w:rsidRPr="00317F10">
              <w:rPr>
                <w:sz w:val="24"/>
                <w:szCs w:val="24"/>
              </w:rPr>
              <w:lastRenderedPageBreak/>
              <w:t>Сайт организации</w:t>
            </w:r>
          </w:p>
        </w:tc>
        <w:tc>
          <w:tcPr>
            <w:tcW w:w="2937" w:type="dxa"/>
            <w:shd w:val="clear" w:color="auto" w:fill="auto"/>
          </w:tcPr>
          <w:p w:rsidR="006A4BF6" w:rsidRPr="00317F10" w:rsidRDefault="00B209B4" w:rsidP="008F5E5C">
            <w:pPr>
              <w:snapToGrid w:val="0"/>
              <w:spacing w:line="240" w:lineRule="atLeast"/>
              <w:rPr>
                <w:sz w:val="24"/>
                <w:szCs w:val="24"/>
              </w:rPr>
            </w:pPr>
            <w:hyperlink r:id="rId11" w:history="1">
              <w:r w:rsidR="00CE103D" w:rsidRPr="00317F10">
                <w:rPr>
                  <w:rStyle w:val="a9"/>
                  <w:color w:val="auto"/>
                  <w:sz w:val="24"/>
                  <w:szCs w:val="24"/>
                </w:rPr>
                <w:t>https://shithala.kbrschool.ru</w:t>
              </w:r>
            </w:hyperlink>
          </w:p>
        </w:tc>
      </w:tr>
    </w:tbl>
    <w:p w:rsidR="006A4BF6" w:rsidRPr="00317F10" w:rsidRDefault="006A4BF6" w:rsidP="008F5E5C">
      <w:pPr>
        <w:spacing w:line="240" w:lineRule="atLeast"/>
        <w:rPr>
          <w:sz w:val="24"/>
          <w:szCs w:val="24"/>
        </w:rPr>
      </w:pPr>
    </w:p>
    <w:p w:rsidR="006A4BF6" w:rsidRPr="00317F10" w:rsidRDefault="006A4BF6" w:rsidP="008F5E5C">
      <w:pPr>
        <w:spacing w:line="240" w:lineRule="atLeast"/>
        <w:rPr>
          <w:sz w:val="24"/>
          <w:szCs w:val="24"/>
        </w:rPr>
      </w:pPr>
    </w:p>
    <w:p w:rsidR="006A4BF6" w:rsidRPr="00317F10" w:rsidRDefault="006A4BF6" w:rsidP="008F5E5C">
      <w:pPr>
        <w:rPr>
          <w:b/>
          <w:sz w:val="24"/>
          <w:szCs w:val="24"/>
        </w:rPr>
      </w:pPr>
      <w:r w:rsidRPr="00317F10">
        <w:rPr>
          <w:b/>
          <w:sz w:val="24"/>
          <w:szCs w:val="24"/>
        </w:rPr>
        <w:t xml:space="preserve"> Условия для полноценного питания. </w:t>
      </w:r>
    </w:p>
    <w:p w:rsidR="006A4BF6" w:rsidRPr="00317F10" w:rsidRDefault="006A4BF6" w:rsidP="008F5E5C">
      <w:pPr>
        <w:spacing w:line="240" w:lineRule="atLeast"/>
        <w:rPr>
          <w:color w:val="FF0000"/>
          <w:sz w:val="24"/>
          <w:szCs w:val="24"/>
        </w:rPr>
      </w:pPr>
      <w:r w:rsidRPr="00317F10">
        <w:rPr>
          <w:sz w:val="24"/>
          <w:szCs w:val="24"/>
        </w:rPr>
        <w:t>В общеобразовательном учреждении обуча</w:t>
      </w:r>
      <w:r w:rsidR="000942E0" w:rsidRPr="00317F10">
        <w:rPr>
          <w:sz w:val="24"/>
          <w:szCs w:val="24"/>
        </w:rPr>
        <w:t>лось</w:t>
      </w:r>
      <w:r w:rsidRPr="00317F10">
        <w:rPr>
          <w:sz w:val="24"/>
          <w:szCs w:val="24"/>
        </w:rPr>
        <w:t xml:space="preserve"> 1</w:t>
      </w:r>
      <w:r w:rsidR="008E11E7" w:rsidRPr="00317F10">
        <w:rPr>
          <w:sz w:val="24"/>
          <w:szCs w:val="24"/>
        </w:rPr>
        <w:t>14</w:t>
      </w:r>
      <w:r w:rsidRPr="00317F10">
        <w:rPr>
          <w:sz w:val="24"/>
          <w:szCs w:val="24"/>
        </w:rPr>
        <w:t xml:space="preserve"> уч</w:t>
      </w:r>
      <w:r w:rsidR="009C129D" w:rsidRPr="00317F10">
        <w:rPr>
          <w:sz w:val="24"/>
          <w:szCs w:val="24"/>
        </w:rPr>
        <w:t xml:space="preserve">ащихся. Количество </w:t>
      </w:r>
      <w:r w:rsidR="009C129D" w:rsidRPr="00317F10">
        <w:rPr>
          <w:color w:val="000000" w:themeColor="text1"/>
          <w:sz w:val="24"/>
          <w:szCs w:val="24"/>
        </w:rPr>
        <w:t>питающихся 4</w:t>
      </w:r>
      <w:r w:rsidR="00DA3ED7" w:rsidRPr="00317F10">
        <w:rPr>
          <w:color w:val="000000" w:themeColor="text1"/>
          <w:sz w:val="24"/>
          <w:szCs w:val="24"/>
        </w:rPr>
        <w:t>9</w:t>
      </w:r>
      <w:r w:rsidRPr="00317F10">
        <w:rPr>
          <w:color w:val="000000" w:themeColor="text1"/>
          <w:sz w:val="24"/>
          <w:szCs w:val="24"/>
        </w:rPr>
        <w:t xml:space="preserve"> человек</w:t>
      </w:r>
      <w:r w:rsidR="00DA3ED7" w:rsidRPr="00317F10">
        <w:rPr>
          <w:color w:val="000000" w:themeColor="text1"/>
          <w:sz w:val="24"/>
          <w:szCs w:val="24"/>
        </w:rPr>
        <w:t>.</w:t>
      </w:r>
      <w:r w:rsidRPr="00317F10">
        <w:rPr>
          <w:color w:val="000000" w:themeColor="text1"/>
          <w:sz w:val="24"/>
          <w:szCs w:val="24"/>
        </w:rPr>
        <w:t xml:space="preserve"> </w:t>
      </w:r>
      <w:r w:rsidRPr="00317F10">
        <w:rPr>
          <w:color w:val="FF0000"/>
          <w:sz w:val="24"/>
          <w:szCs w:val="24"/>
        </w:rPr>
        <w:t>.</w:t>
      </w:r>
    </w:p>
    <w:p w:rsidR="006A4BF6" w:rsidRPr="00317F10" w:rsidRDefault="006A4BF6" w:rsidP="008F5E5C">
      <w:pPr>
        <w:spacing w:line="240" w:lineRule="atLeast"/>
        <w:rPr>
          <w:sz w:val="24"/>
          <w:szCs w:val="24"/>
        </w:rPr>
      </w:pPr>
      <w:r w:rsidRPr="00317F10">
        <w:rPr>
          <w:sz w:val="24"/>
          <w:szCs w:val="24"/>
        </w:rPr>
        <w:t>Питание школьников организовано на двух больших переменах продолжительностью 20 минут.</w:t>
      </w:r>
    </w:p>
    <w:p w:rsidR="006A4BF6" w:rsidRPr="00317F10" w:rsidRDefault="006A4BF6" w:rsidP="008F5E5C">
      <w:pPr>
        <w:spacing w:line="240" w:lineRule="atLeast"/>
        <w:rPr>
          <w:sz w:val="24"/>
          <w:szCs w:val="24"/>
        </w:rPr>
      </w:pPr>
      <w:r w:rsidRPr="00317F10">
        <w:rPr>
          <w:sz w:val="24"/>
          <w:szCs w:val="24"/>
        </w:rPr>
        <w:t>Ежедневно до девяти часов утра ответственный по питанию проводит учет наличного состава обучающихся. Установлен график дежурства администрации в столовой, который смотрит за порядком в зале, своевременным приходом учащихся в столовую.</w:t>
      </w:r>
    </w:p>
    <w:p w:rsidR="006A4BF6" w:rsidRPr="00317F10" w:rsidRDefault="006A4BF6" w:rsidP="008F5E5C">
      <w:pPr>
        <w:rPr>
          <w:sz w:val="24"/>
          <w:szCs w:val="24"/>
        </w:rPr>
      </w:pPr>
      <w:r w:rsidRPr="00317F10">
        <w:rPr>
          <w:b/>
          <w:sz w:val="24"/>
          <w:szCs w:val="24"/>
        </w:rPr>
        <w:t>Медицинское обслуживание.</w:t>
      </w:r>
    </w:p>
    <w:p w:rsidR="006A4BF6" w:rsidRPr="00317F10" w:rsidRDefault="006A4BF6" w:rsidP="008F5E5C">
      <w:pPr>
        <w:rPr>
          <w:sz w:val="24"/>
          <w:szCs w:val="24"/>
        </w:rPr>
      </w:pPr>
      <w:r w:rsidRPr="00317F10">
        <w:rPr>
          <w:sz w:val="24"/>
          <w:szCs w:val="24"/>
        </w:rPr>
        <w:t>Организация профессионального и профилактического медицинского обслуживания:</w:t>
      </w:r>
    </w:p>
    <w:p w:rsidR="006A4BF6" w:rsidRPr="00317F10" w:rsidRDefault="006A4BF6" w:rsidP="004C5A96">
      <w:pPr>
        <w:widowControl/>
        <w:numPr>
          <w:ilvl w:val="0"/>
          <w:numId w:val="31"/>
        </w:numPr>
        <w:autoSpaceDE/>
        <w:autoSpaceDN/>
        <w:ind w:firstLine="0"/>
        <w:rPr>
          <w:sz w:val="24"/>
          <w:szCs w:val="24"/>
        </w:rPr>
      </w:pPr>
      <w:proofErr w:type="gramStart"/>
      <w:r w:rsidRPr="00317F10">
        <w:rPr>
          <w:sz w:val="24"/>
          <w:szCs w:val="24"/>
        </w:rPr>
        <w:t>медицинские</w:t>
      </w:r>
      <w:proofErr w:type="gramEnd"/>
      <w:r w:rsidRPr="00317F10">
        <w:rPr>
          <w:sz w:val="24"/>
          <w:szCs w:val="24"/>
        </w:rPr>
        <w:t xml:space="preserve"> услуги школа получает по договору с районной больницей. В школе оборудованы медицинский, </w:t>
      </w:r>
      <w:proofErr w:type="gramStart"/>
      <w:r w:rsidRPr="00317F10">
        <w:rPr>
          <w:sz w:val="24"/>
          <w:szCs w:val="24"/>
        </w:rPr>
        <w:t>стоматологический  кабинеты</w:t>
      </w:r>
      <w:proofErr w:type="gramEnd"/>
    </w:p>
    <w:p w:rsidR="006A4BF6" w:rsidRPr="00317F10" w:rsidRDefault="006A4BF6" w:rsidP="004C5A96">
      <w:pPr>
        <w:widowControl/>
        <w:numPr>
          <w:ilvl w:val="0"/>
          <w:numId w:val="31"/>
        </w:numPr>
        <w:autoSpaceDE/>
        <w:autoSpaceDN/>
        <w:ind w:firstLine="0"/>
        <w:rPr>
          <w:sz w:val="24"/>
          <w:szCs w:val="24"/>
        </w:rPr>
      </w:pPr>
      <w:proofErr w:type="gramStart"/>
      <w:r w:rsidRPr="00317F10">
        <w:rPr>
          <w:sz w:val="24"/>
          <w:szCs w:val="24"/>
        </w:rPr>
        <w:t>проводятся</w:t>
      </w:r>
      <w:proofErr w:type="gramEnd"/>
      <w:r w:rsidRPr="00317F10">
        <w:rPr>
          <w:sz w:val="24"/>
          <w:szCs w:val="24"/>
        </w:rPr>
        <w:t xml:space="preserve"> профилактические осмотры учащихся с целью выявления начальных форм заболеваний;</w:t>
      </w:r>
    </w:p>
    <w:p w:rsidR="006A4BF6" w:rsidRPr="00317F10" w:rsidRDefault="006A4BF6" w:rsidP="004C5A96">
      <w:pPr>
        <w:widowControl/>
        <w:numPr>
          <w:ilvl w:val="0"/>
          <w:numId w:val="31"/>
        </w:numPr>
        <w:autoSpaceDE/>
        <w:autoSpaceDN/>
        <w:ind w:firstLine="0"/>
        <w:rPr>
          <w:sz w:val="24"/>
          <w:szCs w:val="24"/>
        </w:rPr>
      </w:pPr>
      <w:proofErr w:type="gramStart"/>
      <w:r w:rsidRPr="00317F10">
        <w:rPr>
          <w:sz w:val="24"/>
          <w:szCs w:val="24"/>
        </w:rPr>
        <w:t>анализ</w:t>
      </w:r>
      <w:proofErr w:type="gramEnd"/>
      <w:r w:rsidRPr="00317F10">
        <w:rPr>
          <w:sz w:val="24"/>
          <w:szCs w:val="24"/>
        </w:rPr>
        <w:t xml:space="preserve"> состояния здоровья детей отражается в листках здоровья классных журналов;</w:t>
      </w:r>
    </w:p>
    <w:p w:rsidR="006A4BF6" w:rsidRPr="00317F10" w:rsidRDefault="006A4BF6" w:rsidP="004C5A96">
      <w:pPr>
        <w:widowControl/>
        <w:numPr>
          <w:ilvl w:val="0"/>
          <w:numId w:val="31"/>
        </w:numPr>
        <w:autoSpaceDE/>
        <w:autoSpaceDN/>
        <w:ind w:firstLine="0"/>
        <w:rPr>
          <w:sz w:val="24"/>
          <w:szCs w:val="24"/>
        </w:rPr>
      </w:pPr>
      <w:proofErr w:type="gramStart"/>
      <w:r w:rsidRPr="00317F10">
        <w:rPr>
          <w:sz w:val="24"/>
          <w:szCs w:val="24"/>
        </w:rPr>
        <w:t>согласно</w:t>
      </w:r>
      <w:proofErr w:type="gramEnd"/>
      <w:r w:rsidRPr="00317F10">
        <w:rPr>
          <w:sz w:val="24"/>
          <w:szCs w:val="24"/>
        </w:rPr>
        <w:t xml:space="preserve"> календарю прививок проводятся профилактические прививки;</w:t>
      </w:r>
    </w:p>
    <w:p w:rsidR="006A4BF6" w:rsidRPr="00317F10" w:rsidRDefault="006A4BF6" w:rsidP="004C5A96">
      <w:pPr>
        <w:widowControl/>
        <w:numPr>
          <w:ilvl w:val="0"/>
          <w:numId w:val="31"/>
        </w:numPr>
        <w:autoSpaceDE/>
        <w:autoSpaceDN/>
        <w:ind w:firstLine="0"/>
        <w:rPr>
          <w:sz w:val="24"/>
          <w:szCs w:val="24"/>
        </w:rPr>
      </w:pPr>
      <w:proofErr w:type="gramStart"/>
      <w:r w:rsidRPr="00317F10">
        <w:rPr>
          <w:sz w:val="24"/>
          <w:szCs w:val="24"/>
        </w:rPr>
        <w:t>учителями</w:t>
      </w:r>
      <w:proofErr w:type="gramEnd"/>
      <w:r w:rsidRPr="00317F10">
        <w:rPr>
          <w:sz w:val="24"/>
          <w:szCs w:val="24"/>
        </w:rPr>
        <w:t xml:space="preserve"> биологии, классными руководителями проводятся беседы о личной гигиене, об инфекционных заболеваниях, их профилактике, о вредных привычках, опасности СПИДа и др.;</w:t>
      </w:r>
    </w:p>
    <w:p w:rsidR="006A4BF6" w:rsidRPr="00317F10" w:rsidRDefault="006A4BF6" w:rsidP="004C5A96">
      <w:pPr>
        <w:widowControl/>
        <w:numPr>
          <w:ilvl w:val="0"/>
          <w:numId w:val="31"/>
        </w:numPr>
        <w:autoSpaceDE/>
        <w:autoSpaceDN/>
        <w:ind w:firstLine="0"/>
        <w:rPr>
          <w:sz w:val="24"/>
          <w:szCs w:val="24"/>
        </w:rPr>
      </w:pPr>
      <w:proofErr w:type="gramStart"/>
      <w:r w:rsidRPr="00317F10">
        <w:rPr>
          <w:sz w:val="24"/>
          <w:szCs w:val="24"/>
        </w:rPr>
        <w:t>выпускаются</w:t>
      </w:r>
      <w:proofErr w:type="gramEnd"/>
      <w:r w:rsidRPr="00317F10">
        <w:rPr>
          <w:sz w:val="24"/>
          <w:szCs w:val="24"/>
        </w:rPr>
        <w:t xml:space="preserve"> тематические стенгазеты и санитарные бюллетени;</w:t>
      </w:r>
    </w:p>
    <w:p w:rsidR="006A4BF6" w:rsidRPr="00317F10" w:rsidRDefault="006A4BF6" w:rsidP="004C5A96">
      <w:pPr>
        <w:widowControl/>
        <w:numPr>
          <w:ilvl w:val="0"/>
          <w:numId w:val="31"/>
        </w:numPr>
        <w:autoSpaceDE/>
        <w:autoSpaceDN/>
        <w:ind w:firstLine="0"/>
        <w:rPr>
          <w:sz w:val="24"/>
          <w:szCs w:val="24"/>
        </w:rPr>
      </w:pPr>
      <w:proofErr w:type="gramStart"/>
      <w:r w:rsidRPr="00317F10">
        <w:rPr>
          <w:sz w:val="24"/>
          <w:szCs w:val="24"/>
        </w:rPr>
        <w:t>осуществляется</w:t>
      </w:r>
      <w:proofErr w:type="gramEnd"/>
      <w:r w:rsidRPr="00317F10">
        <w:rPr>
          <w:sz w:val="24"/>
          <w:szCs w:val="24"/>
        </w:rPr>
        <w:t xml:space="preserve"> ежедневный контроль за санитарным состоянием и организацией питания в школьной столовой;</w:t>
      </w:r>
    </w:p>
    <w:p w:rsidR="006A4BF6" w:rsidRPr="00317F10" w:rsidRDefault="006A4BF6" w:rsidP="004C5A96">
      <w:pPr>
        <w:widowControl/>
        <w:numPr>
          <w:ilvl w:val="0"/>
          <w:numId w:val="31"/>
        </w:numPr>
        <w:autoSpaceDE/>
        <w:autoSpaceDN/>
        <w:ind w:firstLine="0"/>
        <w:rPr>
          <w:sz w:val="24"/>
          <w:szCs w:val="24"/>
        </w:rPr>
      </w:pPr>
      <w:proofErr w:type="gramStart"/>
      <w:r w:rsidRPr="00317F10">
        <w:rPr>
          <w:sz w:val="24"/>
          <w:szCs w:val="24"/>
        </w:rPr>
        <w:t>проводится</w:t>
      </w:r>
      <w:proofErr w:type="gramEnd"/>
      <w:r w:rsidRPr="00317F10">
        <w:rPr>
          <w:sz w:val="24"/>
          <w:szCs w:val="24"/>
        </w:rPr>
        <w:t xml:space="preserve"> бракераж готовой продукции, бракераж скоропортящейся продукции;</w:t>
      </w:r>
    </w:p>
    <w:p w:rsidR="006A4BF6" w:rsidRPr="00317F10" w:rsidRDefault="006A4BF6" w:rsidP="004C5A96">
      <w:pPr>
        <w:widowControl/>
        <w:numPr>
          <w:ilvl w:val="0"/>
          <w:numId w:val="31"/>
        </w:numPr>
        <w:autoSpaceDE/>
        <w:autoSpaceDN/>
        <w:ind w:firstLine="0"/>
        <w:rPr>
          <w:sz w:val="24"/>
          <w:szCs w:val="24"/>
        </w:rPr>
      </w:pPr>
      <w:proofErr w:type="gramStart"/>
      <w:r w:rsidRPr="00317F10">
        <w:rPr>
          <w:sz w:val="24"/>
          <w:szCs w:val="24"/>
        </w:rPr>
        <w:t>проводится</w:t>
      </w:r>
      <w:proofErr w:type="gramEnd"/>
      <w:r w:rsidRPr="00317F10">
        <w:rPr>
          <w:sz w:val="24"/>
          <w:szCs w:val="24"/>
        </w:rPr>
        <w:t xml:space="preserve"> осмотр сотрудников столовой;</w:t>
      </w:r>
    </w:p>
    <w:p w:rsidR="006A4BF6" w:rsidRPr="00317F10" w:rsidRDefault="006A4BF6" w:rsidP="004C5A96">
      <w:pPr>
        <w:widowControl/>
        <w:numPr>
          <w:ilvl w:val="0"/>
          <w:numId w:val="31"/>
        </w:numPr>
        <w:autoSpaceDE/>
        <w:autoSpaceDN/>
        <w:ind w:firstLine="0"/>
        <w:rPr>
          <w:sz w:val="24"/>
          <w:szCs w:val="24"/>
        </w:rPr>
      </w:pPr>
      <w:proofErr w:type="gramStart"/>
      <w:r w:rsidRPr="00317F10">
        <w:rPr>
          <w:sz w:val="24"/>
          <w:szCs w:val="24"/>
        </w:rPr>
        <w:t>ежедневный</w:t>
      </w:r>
      <w:proofErr w:type="gramEnd"/>
      <w:r w:rsidRPr="00317F10">
        <w:rPr>
          <w:sz w:val="24"/>
          <w:szCs w:val="24"/>
        </w:rPr>
        <w:t xml:space="preserve"> контроль за санитарным состоянием школьных помещений;</w:t>
      </w:r>
    </w:p>
    <w:p w:rsidR="006A4BF6" w:rsidRPr="00317F10" w:rsidRDefault="006A4BF6" w:rsidP="004C5A96">
      <w:pPr>
        <w:widowControl/>
        <w:numPr>
          <w:ilvl w:val="0"/>
          <w:numId w:val="31"/>
        </w:numPr>
        <w:autoSpaceDE/>
        <w:autoSpaceDN/>
        <w:ind w:firstLine="0"/>
        <w:rPr>
          <w:sz w:val="24"/>
          <w:szCs w:val="24"/>
        </w:rPr>
      </w:pPr>
      <w:proofErr w:type="gramStart"/>
      <w:r w:rsidRPr="00317F10">
        <w:rPr>
          <w:sz w:val="24"/>
          <w:szCs w:val="24"/>
        </w:rPr>
        <w:t>педагоги</w:t>
      </w:r>
      <w:proofErr w:type="gramEnd"/>
      <w:r w:rsidRPr="00317F10">
        <w:rPr>
          <w:sz w:val="24"/>
          <w:szCs w:val="24"/>
        </w:rPr>
        <w:t xml:space="preserve"> школы выступают перед родителями на темы </w:t>
      </w:r>
      <w:proofErr w:type="spellStart"/>
      <w:r w:rsidRPr="00317F10">
        <w:rPr>
          <w:sz w:val="24"/>
          <w:szCs w:val="24"/>
        </w:rPr>
        <w:t>здоровьесбереающей</w:t>
      </w:r>
      <w:proofErr w:type="spellEnd"/>
      <w:r w:rsidRPr="00317F10">
        <w:rPr>
          <w:sz w:val="24"/>
          <w:szCs w:val="24"/>
        </w:rPr>
        <w:t xml:space="preserve"> направленности;</w:t>
      </w:r>
    </w:p>
    <w:p w:rsidR="006A4BF6" w:rsidRPr="00317F10" w:rsidRDefault="006A4BF6" w:rsidP="004C5A96">
      <w:pPr>
        <w:widowControl/>
        <w:numPr>
          <w:ilvl w:val="0"/>
          <w:numId w:val="31"/>
        </w:numPr>
        <w:autoSpaceDE/>
        <w:autoSpaceDN/>
        <w:ind w:firstLine="0"/>
        <w:rPr>
          <w:sz w:val="24"/>
          <w:szCs w:val="24"/>
        </w:rPr>
      </w:pPr>
      <w:proofErr w:type="gramStart"/>
      <w:r w:rsidRPr="00317F10">
        <w:rPr>
          <w:sz w:val="24"/>
          <w:szCs w:val="24"/>
        </w:rPr>
        <w:t>организуются</w:t>
      </w:r>
      <w:proofErr w:type="gramEnd"/>
      <w:r w:rsidRPr="00317F10">
        <w:rPr>
          <w:sz w:val="24"/>
          <w:szCs w:val="24"/>
        </w:rPr>
        <w:t xml:space="preserve"> Дни здоровья;</w:t>
      </w:r>
    </w:p>
    <w:p w:rsidR="006A4BF6" w:rsidRPr="00317F10" w:rsidRDefault="006A4BF6" w:rsidP="004C5A96">
      <w:pPr>
        <w:widowControl/>
        <w:numPr>
          <w:ilvl w:val="0"/>
          <w:numId w:val="31"/>
        </w:numPr>
        <w:autoSpaceDE/>
        <w:autoSpaceDN/>
        <w:ind w:firstLine="0"/>
        <w:rPr>
          <w:sz w:val="24"/>
          <w:szCs w:val="24"/>
        </w:rPr>
      </w:pPr>
      <w:proofErr w:type="gramStart"/>
      <w:r w:rsidRPr="00317F10">
        <w:rPr>
          <w:sz w:val="24"/>
          <w:szCs w:val="24"/>
        </w:rPr>
        <w:t>на</w:t>
      </w:r>
      <w:proofErr w:type="gramEnd"/>
      <w:r w:rsidRPr="00317F10">
        <w:rPr>
          <w:sz w:val="24"/>
          <w:szCs w:val="24"/>
        </w:rPr>
        <w:t xml:space="preserve"> уроках применяются приемы укрепления и формирования функции зрения – динамические паузы, смена деятельности;  комплексы упражнений для поддержания гибкости позвоночника, для снятия физического напряжения;</w:t>
      </w:r>
    </w:p>
    <w:p w:rsidR="006A4BF6" w:rsidRPr="00317F10" w:rsidRDefault="006A4BF6" w:rsidP="004C5A96">
      <w:pPr>
        <w:widowControl/>
        <w:numPr>
          <w:ilvl w:val="0"/>
          <w:numId w:val="31"/>
        </w:numPr>
        <w:autoSpaceDE/>
        <w:autoSpaceDN/>
        <w:ind w:firstLine="0"/>
        <w:rPr>
          <w:sz w:val="24"/>
          <w:szCs w:val="24"/>
        </w:rPr>
      </w:pPr>
      <w:proofErr w:type="gramStart"/>
      <w:r w:rsidRPr="00317F10">
        <w:rPr>
          <w:sz w:val="24"/>
          <w:szCs w:val="24"/>
        </w:rPr>
        <w:t>работает</w:t>
      </w:r>
      <w:proofErr w:type="gramEnd"/>
      <w:r w:rsidRPr="00317F10">
        <w:rPr>
          <w:sz w:val="24"/>
          <w:szCs w:val="24"/>
        </w:rPr>
        <w:t xml:space="preserve"> психолого-медико-педагогический консилиум.</w:t>
      </w:r>
    </w:p>
    <w:p w:rsidR="006A4BF6" w:rsidRPr="00317F10" w:rsidRDefault="006A4BF6" w:rsidP="008F5E5C">
      <w:pPr>
        <w:rPr>
          <w:sz w:val="24"/>
          <w:szCs w:val="24"/>
        </w:rPr>
      </w:pPr>
    </w:p>
    <w:p w:rsidR="006A4BF6" w:rsidRPr="00317F10" w:rsidRDefault="006A4BF6" w:rsidP="008F5E5C">
      <w:pPr>
        <w:rPr>
          <w:sz w:val="24"/>
          <w:szCs w:val="24"/>
        </w:rPr>
      </w:pPr>
      <w:r w:rsidRPr="00317F10">
        <w:rPr>
          <w:sz w:val="24"/>
          <w:szCs w:val="24"/>
        </w:rPr>
        <w:t xml:space="preserve">Проблема поддержания и укрепления здоровья всех участников учебно-воспитательного процесса - одна из важных задач в современной теории и практике образования. Администрация школы последовательно формирует </w:t>
      </w:r>
      <w:proofErr w:type="spellStart"/>
      <w:r w:rsidRPr="00317F10">
        <w:rPr>
          <w:sz w:val="24"/>
          <w:szCs w:val="24"/>
        </w:rPr>
        <w:t>здоровьесберегающее</w:t>
      </w:r>
      <w:proofErr w:type="spellEnd"/>
      <w:r w:rsidRPr="00317F10">
        <w:rPr>
          <w:sz w:val="24"/>
          <w:szCs w:val="24"/>
        </w:rPr>
        <w:t xml:space="preserve"> пространство с обязательным использованием </w:t>
      </w:r>
      <w:proofErr w:type="spellStart"/>
      <w:r w:rsidRPr="00317F10">
        <w:rPr>
          <w:sz w:val="24"/>
          <w:szCs w:val="24"/>
        </w:rPr>
        <w:t>здоровьесберегающих</w:t>
      </w:r>
      <w:proofErr w:type="spellEnd"/>
      <w:r w:rsidRPr="00317F10">
        <w:rPr>
          <w:sz w:val="24"/>
          <w:szCs w:val="24"/>
        </w:rPr>
        <w:t> технологий. В современных условиях развитие личности невозможно без построения системы формирования его здоровья.</w:t>
      </w:r>
    </w:p>
    <w:p w:rsidR="006A4BF6" w:rsidRPr="00317F10" w:rsidRDefault="006A4BF6" w:rsidP="008F5E5C">
      <w:pPr>
        <w:rPr>
          <w:b/>
          <w:sz w:val="24"/>
          <w:szCs w:val="24"/>
        </w:rPr>
      </w:pPr>
      <w:r w:rsidRPr="00317F10">
        <w:rPr>
          <w:sz w:val="24"/>
          <w:szCs w:val="24"/>
        </w:rPr>
        <w:t xml:space="preserve">Это послужило поводом для отражения мер по поддержанию и улучшению здоровья школьников и педагогов в программе развития школы. Воспитание ценностного отношения учащихся к здоровью, привитие им навыков здорового образа жизни реализуется в школе, как в учебном процессе, так и при организации внеурочной деятельности. В школе разработана и реализуется целевая </w:t>
      </w:r>
      <w:r w:rsidR="00C304CD" w:rsidRPr="00317F10">
        <w:rPr>
          <w:sz w:val="24"/>
          <w:szCs w:val="24"/>
        </w:rPr>
        <w:t>программа «</w:t>
      </w:r>
      <w:r w:rsidRPr="00317F10">
        <w:rPr>
          <w:sz w:val="24"/>
          <w:szCs w:val="24"/>
        </w:rPr>
        <w:t>Здоровье».</w:t>
      </w:r>
    </w:p>
    <w:p w:rsidR="006A4BF6" w:rsidRPr="00317F10" w:rsidRDefault="006A4BF6" w:rsidP="008F5E5C">
      <w:pPr>
        <w:rPr>
          <w:sz w:val="24"/>
          <w:szCs w:val="24"/>
        </w:rPr>
      </w:pPr>
      <w:r w:rsidRPr="00317F10">
        <w:rPr>
          <w:sz w:val="24"/>
          <w:szCs w:val="24"/>
        </w:rPr>
        <w:t xml:space="preserve">Здоровью детей уделяется большое внимание не только в учебном </w:t>
      </w:r>
      <w:r w:rsidR="00C304CD" w:rsidRPr="00317F10">
        <w:rPr>
          <w:sz w:val="24"/>
          <w:szCs w:val="24"/>
        </w:rPr>
        <w:t>процессе, но</w:t>
      </w:r>
      <w:r w:rsidRPr="00317F10">
        <w:rPr>
          <w:sz w:val="24"/>
          <w:szCs w:val="24"/>
        </w:rPr>
        <w:t xml:space="preserve"> и в каникулярное время. </w:t>
      </w:r>
    </w:p>
    <w:p w:rsidR="006A4BF6" w:rsidRPr="00317F10" w:rsidRDefault="006A4BF6" w:rsidP="008F5E5C">
      <w:pPr>
        <w:pStyle w:val="a5"/>
        <w:tabs>
          <w:tab w:val="left" w:pos="1203"/>
        </w:tabs>
        <w:spacing w:line="268" w:lineRule="auto"/>
        <w:ind w:right="2741" w:firstLine="0"/>
        <w:rPr>
          <w:sz w:val="24"/>
          <w:szCs w:val="24"/>
        </w:rPr>
      </w:pPr>
    </w:p>
    <w:p w:rsidR="008B28DC" w:rsidRPr="00317F10" w:rsidRDefault="008B28DC" w:rsidP="008F5E5C">
      <w:pPr>
        <w:adjustRightInd w:val="0"/>
        <w:spacing w:before="108" w:after="108"/>
        <w:jc w:val="center"/>
        <w:outlineLvl w:val="0"/>
        <w:rPr>
          <w:rFonts w:eastAsiaTheme="minorEastAsia"/>
          <w:b/>
          <w:bCs/>
          <w:sz w:val="24"/>
          <w:szCs w:val="24"/>
          <w:lang w:eastAsia="ru-RU"/>
        </w:rPr>
      </w:pPr>
    </w:p>
    <w:p w:rsidR="003E5119" w:rsidRPr="00317F10" w:rsidRDefault="003E5119">
      <w:pPr>
        <w:rPr>
          <w:rFonts w:eastAsiaTheme="minorEastAsia"/>
          <w:b/>
          <w:bCs/>
          <w:sz w:val="24"/>
          <w:szCs w:val="24"/>
          <w:lang w:eastAsia="ru-RU"/>
        </w:rPr>
      </w:pPr>
      <w:r w:rsidRPr="00317F10">
        <w:rPr>
          <w:rFonts w:eastAsiaTheme="minorEastAsia"/>
          <w:b/>
          <w:bCs/>
          <w:sz w:val="24"/>
          <w:szCs w:val="24"/>
          <w:lang w:eastAsia="ru-RU"/>
        </w:rPr>
        <w:br w:type="page"/>
      </w:r>
    </w:p>
    <w:p w:rsidR="00E13BD6" w:rsidRPr="00317F10" w:rsidRDefault="00E13BD6" w:rsidP="008F5E5C">
      <w:pPr>
        <w:adjustRightInd w:val="0"/>
        <w:spacing w:before="108"/>
        <w:jc w:val="center"/>
        <w:outlineLvl w:val="0"/>
        <w:rPr>
          <w:rFonts w:eastAsiaTheme="minorEastAsia"/>
          <w:b/>
          <w:bCs/>
          <w:sz w:val="24"/>
          <w:szCs w:val="24"/>
          <w:lang w:eastAsia="ru-RU"/>
        </w:rPr>
      </w:pPr>
      <w:r w:rsidRPr="00317F10">
        <w:rPr>
          <w:rFonts w:eastAsiaTheme="minorEastAsia"/>
          <w:b/>
          <w:bCs/>
          <w:sz w:val="24"/>
          <w:szCs w:val="24"/>
          <w:lang w:eastAsia="ru-RU"/>
        </w:rPr>
        <w:lastRenderedPageBreak/>
        <w:t>Показатели</w:t>
      </w:r>
      <w:r w:rsidRPr="00317F10">
        <w:rPr>
          <w:rFonts w:eastAsiaTheme="minorEastAsia"/>
          <w:b/>
          <w:bCs/>
          <w:sz w:val="24"/>
          <w:szCs w:val="24"/>
          <w:lang w:eastAsia="ru-RU"/>
        </w:rPr>
        <w:br/>
        <w:t>деятельности МКОУ СОШ с.п. Шитхала,</w:t>
      </w:r>
    </w:p>
    <w:p w:rsidR="00E13BD6" w:rsidRPr="00317F10" w:rsidRDefault="00E13BD6" w:rsidP="008F5E5C">
      <w:pPr>
        <w:adjustRightInd w:val="0"/>
        <w:spacing w:after="108"/>
        <w:jc w:val="center"/>
        <w:outlineLvl w:val="0"/>
        <w:rPr>
          <w:rFonts w:eastAsiaTheme="minorEastAsia"/>
          <w:b/>
          <w:bCs/>
          <w:sz w:val="24"/>
          <w:szCs w:val="24"/>
          <w:lang w:eastAsia="ru-RU"/>
        </w:rPr>
      </w:pPr>
      <w:proofErr w:type="gramStart"/>
      <w:r w:rsidRPr="00317F10">
        <w:rPr>
          <w:rFonts w:eastAsiaTheme="minorEastAsia"/>
          <w:b/>
          <w:bCs/>
          <w:sz w:val="24"/>
          <w:szCs w:val="24"/>
          <w:lang w:eastAsia="ru-RU"/>
        </w:rPr>
        <w:t>подлежащей</w:t>
      </w:r>
      <w:proofErr w:type="gramEnd"/>
      <w:r w:rsidRPr="00317F10">
        <w:rPr>
          <w:rFonts w:eastAsiaTheme="minorEastAsia"/>
          <w:b/>
          <w:bCs/>
          <w:sz w:val="24"/>
          <w:szCs w:val="24"/>
          <w:lang w:eastAsia="ru-RU"/>
        </w:rPr>
        <w:t xml:space="preserve"> </w:t>
      </w:r>
      <w:proofErr w:type="spellStart"/>
      <w:r w:rsidRPr="00317F10">
        <w:rPr>
          <w:rFonts w:eastAsiaTheme="minorEastAsia"/>
          <w:b/>
          <w:bCs/>
          <w:sz w:val="24"/>
          <w:szCs w:val="24"/>
          <w:lang w:eastAsia="ru-RU"/>
        </w:rPr>
        <w:t>самообследованию</w:t>
      </w:r>
      <w:proofErr w:type="spellEnd"/>
      <w:r w:rsidRPr="00317F10">
        <w:rPr>
          <w:rFonts w:eastAsiaTheme="minorEastAsia"/>
          <w:b/>
          <w:bCs/>
          <w:sz w:val="24"/>
          <w:szCs w:val="24"/>
          <w:lang w:eastAsia="ru-RU"/>
        </w:rPr>
        <w:t xml:space="preserve"> за 202</w:t>
      </w:r>
      <w:r w:rsidR="00780081" w:rsidRPr="00317F10">
        <w:rPr>
          <w:rFonts w:eastAsiaTheme="minorEastAsia"/>
          <w:b/>
          <w:bCs/>
          <w:sz w:val="24"/>
          <w:szCs w:val="24"/>
          <w:lang w:eastAsia="ru-RU"/>
        </w:rPr>
        <w:t>5</w:t>
      </w:r>
      <w:r w:rsidRPr="00317F10">
        <w:rPr>
          <w:rFonts w:eastAsiaTheme="minorEastAsia"/>
          <w:b/>
          <w:bCs/>
          <w:sz w:val="24"/>
          <w:szCs w:val="24"/>
          <w:lang w:eastAsia="ru-RU"/>
        </w:rPr>
        <w:t xml:space="preserve"> год</w:t>
      </w:r>
    </w:p>
    <w:p w:rsidR="00E13BD6" w:rsidRPr="00317F10" w:rsidRDefault="00E13BD6" w:rsidP="008F5E5C">
      <w:pPr>
        <w:adjustRightInd w:val="0"/>
        <w:rPr>
          <w:rFonts w:eastAsiaTheme="minorEastAsia"/>
          <w:sz w:val="24"/>
          <w:szCs w:val="24"/>
          <w:lang w:eastAsia="ru-RU"/>
        </w:rPr>
      </w:pPr>
    </w:p>
    <w:tbl>
      <w:tblPr>
        <w:tblW w:w="1020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20"/>
        <w:gridCol w:w="6705"/>
        <w:gridCol w:w="2380"/>
      </w:tblGrid>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spacing w:line="360" w:lineRule="auto"/>
              <w:rPr>
                <w:rFonts w:eastAsiaTheme="minorEastAsia"/>
                <w:sz w:val="24"/>
                <w:szCs w:val="24"/>
                <w:lang w:eastAsia="ru-RU"/>
              </w:rPr>
            </w:pPr>
            <w:r w:rsidRPr="00317F10">
              <w:rPr>
                <w:rFonts w:eastAsiaTheme="minorEastAsia"/>
                <w:sz w:val="24"/>
                <w:szCs w:val="24"/>
                <w:lang w:eastAsia="ru-RU"/>
              </w:rPr>
              <w:t>N п/п</w:t>
            </w:r>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spacing w:line="360" w:lineRule="auto"/>
              <w:rPr>
                <w:rFonts w:eastAsiaTheme="minorEastAsia"/>
                <w:sz w:val="24"/>
                <w:szCs w:val="24"/>
                <w:lang w:eastAsia="ru-RU"/>
              </w:rPr>
            </w:pPr>
            <w:r w:rsidRPr="00317F10">
              <w:rPr>
                <w:rFonts w:eastAsiaTheme="minorEastAsia"/>
                <w:sz w:val="24"/>
                <w:szCs w:val="24"/>
                <w:lang w:eastAsia="ru-RU"/>
              </w:rPr>
              <w:t>Показатели</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spacing w:line="360" w:lineRule="auto"/>
              <w:rPr>
                <w:rFonts w:eastAsiaTheme="minorEastAsia"/>
                <w:sz w:val="24"/>
                <w:szCs w:val="24"/>
                <w:lang w:eastAsia="ru-RU"/>
              </w:rPr>
            </w:pPr>
            <w:r w:rsidRPr="00317F10">
              <w:rPr>
                <w:rFonts w:eastAsiaTheme="minorEastAsia"/>
                <w:sz w:val="24"/>
                <w:szCs w:val="24"/>
                <w:lang w:eastAsia="ru-RU"/>
              </w:rPr>
              <w:t>Единица измерения</w:t>
            </w:r>
          </w:p>
        </w:tc>
      </w:tr>
      <w:tr w:rsidR="00C378A5" w:rsidRPr="00317F10" w:rsidTr="000942E0">
        <w:trPr>
          <w:trHeight w:val="661"/>
        </w:trPr>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spacing w:before="108" w:after="108"/>
              <w:outlineLvl w:val="0"/>
              <w:rPr>
                <w:rFonts w:eastAsiaTheme="minorEastAsia"/>
                <w:b/>
                <w:bCs/>
                <w:sz w:val="24"/>
                <w:szCs w:val="24"/>
                <w:lang w:eastAsia="ru-RU"/>
              </w:rPr>
            </w:pPr>
            <w:bookmarkStart w:id="0" w:name="sub_2001"/>
            <w:r w:rsidRPr="00317F10">
              <w:rPr>
                <w:rFonts w:eastAsiaTheme="minorEastAsia"/>
                <w:b/>
                <w:bCs/>
                <w:sz w:val="24"/>
                <w:szCs w:val="24"/>
                <w:lang w:eastAsia="ru-RU"/>
              </w:rPr>
              <w:t>1.</w:t>
            </w:r>
            <w:bookmarkEnd w:id="0"/>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b/>
                <w:bCs/>
                <w:sz w:val="24"/>
                <w:szCs w:val="24"/>
                <w:lang w:eastAsia="ru-RU"/>
              </w:rPr>
              <w:t>Образовательная деятельность</w:t>
            </w:r>
          </w:p>
        </w:tc>
        <w:tc>
          <w:tcPr>
            <w:tcW w:w="2380" w:type="dxa"/>
            <w:tcBorders>
              <w:top w:val="single" w:sz="4" w:space="0" w:color="auto"/>
              <w:left w:val="single" w:sz="4" w:space="0" w:color="auto"/>
              <w:bottom w:val="single" w:sz="4" w:space="0" w:color="auto"/>
              <w:right w:val="single" w:sz="4" w:space="0" w:color="auto"/>
            </w:tcBorders>
          </w:tcPr>
          <w:p w:rsidR="00E13BD6" w:rsidRPr="00317F10" w:rsidRDefault="00E13BD6" w:rsidP="008F5E5C">
            <w:pPr>
              <w:adjustRightInd w:val="0"/>
              <w:rPr>
                <w:rFonts w:eastAsiaTheme="minorEastAsia"/>
                <w:sz w:val="24"/>
                <w:szCs w:val="24"/>
                <w:lang w:eastAsia="ru-RU"/>
              </w:rPr>
            </w:pPr>
          </w:p>
        </w:tc>
      </w:tr>
      <w:tr w:rsidR="00F96B0F" w:rsidRPr="00317F10" w:rsidTr="000942E0">
        <w:trPr>
          <w:trHeight w:val="401"/>
        </w:trPr>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1" w:name="sub_2011"/>
            <w:r w:rsidRPr="00317F10">
              <w:rPr>
                <w:rFonts w:eastAsiaTheme="minorEastAsia"/>
                <w:sz w:val="24"/>
                <w:szCs w:val="24"/>
                <w:lang w:eastAsia="ru-RU"/>
              </w:rPr>
              <w:t>1.1</w:t>
            </w:r>
            <w:bookmarkEnd w:id="1"/>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Общая численность учащихся</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0942E0" w:rsidP="008F5E5C">
            <w:pPr>
              <w:adjustRightInd w:val="0"/>
              <w:rPr>
                <w:rFonts w:eastAsiaTheme="minorEastAsia"/>
                <w:sz w:val="24"/>
                <w:szCs w:val="24"/>
                <w:lang w:eastAsia="ru-RU"/>
              </w:rPr>
            </w:pPr>
            <w:r w:rsidRPr="00317F10">
              <w:rPr>
                <w:rFonts w:eastAsiaTheme="minorEastAsia"/>
                <w:sz w:val="24"/>
                <w:szCs w:val="24"/>
                <w:lang w:eastAsia="ru-RU"/>
              </w:rPr>
              <w:t>11</w:t>
            </w:r>
            <w:r w:rsidR="008E11E7" w:rsidRPr="00317F10">
              <w:rPr>
                <w:rFonts w:eastAsiaTheme="minorEastAsia"/>
                <w:sz w:val="24"/>
                <w:szCs w:val="24"/>
                <w:lang w:eastAsia="ru-RU"/>
              </w:rPr>
              <w:t>4</w:t>
            </w:r>
          </w:p>
        </w:tc>
      </w:tr>
      <w:tr w:rsidR="00F96B0F"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2" w:name="sub_2012"/>
            <w:r w:rsidRPr="00317F10">
              <w:rPr>
                <w:rFonts w:eastAsiaTheme="minorEastAsia"/>
                <w:sz w:val="24"/>
                <w:szCs w:val="24"/>
                <w:lang w:eastAsia="ru-RU"/>
              </w:rPr>
              <w:t>1.2</w:t>
            </w:r>
            <w:bookmarkEnd w:id="2"/>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Численность учащихся по образовательной программе начального общего образования</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4</w:t>
            </w:r>
            <w:r w:rsidR="00780081" w:rsidRPr="00317F10">
              <w:rPr>
                <w:rFonts w:eastAsiaTheme="minorEastAsia"/>
                <w:sz w:val="24"/>
                <w:szCs w:val="24"/>
                <w:lang w:eastAsia="ru-RU"/>
              </w:rPr>
              <w:t>7</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3" w:name="sub_2013"/>
            <w:r w:rsidRPr="00317F10">
              <w:rPr>
                <w:rFonts w:eastAsiaTheme="minorEastAsia"/>
                <w:sz w:val="24"/>
                <w:szCs w:val="24"/>
                <w:lang w:eastAsia="ru-RU"/>
              </w:rPr>
              <w:t>1.3</w:t>
            </w:r>
            <w:bookmarkEnd w:id="3"/>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Численность учащихся по образовательной программе основного общего образования</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780081" w:rsidP="008F5E5C">
            <w:pPr>
              <w:adjustRightInd w:val="0"/>
              <w:rPr>
                <w:rFonts w:eastAsiaTheme="minorEastAsia"/>
                <w:sz w:val="24"/>
                <w:szCs w:val="24"/>
                <w:lang w:eastAsia="ru-RU"/>
              </w:rPr>
            </w:pPr>
            <w:r w:rsidRPr="00317F10">
              <w:rPr>
                <w:rFonts w:eastAsiaTheme="minorEastAsia"/>
                <w:sz w:val="24"/>
                <w:szCs w:val="24"/>
                <w:lang w:eastAsia="ru-RU"/>
              </w:rPr>
              <w:t>62</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4" w:name="sub_2014"/>
            <w:r w:rsidRPr="00317F10">
              <w:rPr>
                <w:rFonts w:eastAsiaTheme="minorEastAsia"/>
                <w:sz w:val="24"/>
                <w:szCs w:val="24"/>
                <w:lang w:eastAsia="ru-RU"/>
              </w:rPr>
              <w:t>1.4</w:t>
            </w:r>
            <w:bookmarkEnd w:id="4"/>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Численность учащихся по образовательной программе среднего общего образования</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780081" w:rsidP="008F5E5C">
            <w:pPr>
              <w:adjustRightInd w:val="0"/>
              <w:rPr>
                <w:rFonts w:eastAsiaTheme="minorEastAsia"/>
                <w:sz w:val="24"/>
                <w:szCs w:val="24"/>
                <w:lang w:eastAsia="ru-RU"/>
              </w:rPr>
            </w:pPr>
            <w:r w:rsidRPr="00317F10">
              <w:rPr>
                <w:rFonts w:eastAsiaTheme="minorEastAsia"/>
                <w:sz w:val="24"/>
                <w:szCs w:val="24"/>
                <w:lang w:eastAsia="ru-RU"/>
              </w:rPr>
              <w:t>5</w:t>
            </w:r>
          </w:p>
        </w:tc>
      </w:tr>
      <w:tr w:rsidR="00F96B0F"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5" w:name="sub_2015"/>
            <w:r w:rsidRPr="00317F10">
              <w:rPr>
                <w:rFonts w:eastAsiaTheme="minorEastAsia"/>
                <w:sz w:val="24"/>
                <w:szCs w:val="24"/>
                <w:lang w:eastAsia="ru-RU"/>
              </w:rPr>
              <w:t>1.5</w:t>
            </w:r>
            <w:bookmarkEnd w:id="5"/>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A9538A" w:rsidP="00A9538A">
            <w:pPr>
              <w:adjustRightInd w:val="0"/>
              <w:rPr>
                <w:rFonts w:eastAsiaTheme="minorEastAsia"/>
                <w:sz w:val="24"/>
                <w:szCs w:val="24"/>
                <w:lang w:eastAsia="ru-RU"/>
              </w:rPr>
            </w:pPr>
            <w:r w:rsidRPr="00317F10">
              <w:rPr>
                <w:rFonts w:eastAsiaTheme="minorEastAsia"/>
                <w:sz w:val="24"/>
                <w:szCs w:val="24"/>
                <w:lang w:eastAsia="ru-RU"/>
              </w:rPr>
              <w:t>28</w:t>
            </w:r>
            <w:r w:rsidR="00E13BD6" w:rsidRPr="00317F10">
              <w:rPr>
                <w:rFonts w:eastAsiaTheme="minorEastAsia"/>
                <w:sz w:val="24"/>
                <w:szCs w:val="24"/>
                <w:lang w:eastAsia="ru-RU"/>
              </w:rPr>
              <w:t xml:space="preserve"> человека / </w:t>
            </w:r>
            <w:r w:rsidRPr="00317F10">
              <w:rPr>
                <w:rFonts w:eastAsiaTheme="minorEastAsia"/>
                <w:sz w:val="24"/>
                <w:szCs w:val="24"/>
                <w:lang w:eastAsia="ru-RU"/>
              </w:rPr>
              <w:t>31,92</w:t>
            </w:r>
            <w:r w:rsidR="00E13BD6" w:rsidRPr="00317F10">
              <w:rPr>
                <w:rFonts w:eastAsiaTheme="minorEastAsia"/>
                <w:sz w:val="24"/>
                <w:szCs w:val="24"/>
                <w:lang w:eastAsia="ru-RU"/>
              </w:rPr>
              <w:t>%</w:t>
            </w:r>
          </w:p>
        </w:tc>
      </w:tr>
      <w:tr w:rsidR="00F96B0F"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6" w:name="sub_2016"/>
            <w:r w:rsidRPr="00317F10">
              <w:rPr>
                <w:rFonts w:eastAsiaTheme="minorEastAsia"/>
                <w:sz w:val="24"/>
                <w:szCs w:val="24"/>
                <w:lang w:eastAsia="ru-RU"/>
              </w:rPr>
              <w:t>1.6</w:t>
            </w:r>
            <w:bookmarkEnd w:id="6"/>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Средний балл государственной итоговой аттестации выпускников 9 класса по русскому языку</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A9538A" w:rsidP="008F5E5C">
            <w:pPr>
              <w:adjustRightInd w:val="0"/>
              <w:rPr>
                <w:rFonts w:eastAsiaTheme="minorEastAsia"/>
                <w:sz w:val="24"/>
                <w:szCs w:val="24"/>
                <w:lang w:eastAsia="ru-RU"/>
              </w:rPr>
            </w:pPr>
            <w:r w:rsidRPr="00317F10">
              <w:rPr>
                <w:rFonts w:eastAsiaTheme="minorEastAsia"/>
                <w:sz w:val="24"/>
                <w:szCs w:val="24"/>
                <w:lang w:eastAsia="ru-RU"/>
              </w:rPr>
              <w:t>3,4</w:t>
            </w:r>
            <w:r w:rsidR="00E13BD6" w:rsidRPr="00317F10">
              <w:rPr>
                <w:rFonts w:eastAsiaTheme="minorEastAsia"/>
                <w:sz w:val="24"/>
                <w:szCs w:val="24"/>
                <w:lang w:eastAsia="ru-RU"/>
              </w:rPr>
              <w:t xml:space="preserve"> балл</w:t>
            </w:r>
            <w:r w:rsidR="007F2329" w:rsidRPr="00317F10">
              <w:rPr>
                <w:rFonts w:eastAsiaTheme="minorEastAsia"/>
                <w:sz w:val="24"/>
                <w:szCs w:val="24"/>
                <w:lang w:eastAsia="ru-RU"/>
              </w:rPr>
              <w:t>а</w:t>
            </w:r>
          </w:p>
        </w:tc>
      </w:tr>
      <w:tr w:rsidR="00F96B0F"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7" w:name="sub_2017"/>
            <w:r w:rsidRPr="00317F10">
              <w:rPr>
                <w:rFonts w:eastAsiaTheme="minorEastAsia"/>
                <w:sz w:val="24"/>
                <w:szCs w:val="24"/>
                <w:lang w:eastAsia="ru-RU"/>
              </w:rPr>
              <w:t>1.7</w:t>
            </w:r>
            <w:bookmarkEnd w:id="7"/>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Средний балл государственной итоговой аттестации выпускников 9 класса по математике</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4</w:t>
            </w:r>
            <w:r w:rsidR="007F2329" w:rsidRPr="00317F10">
              <w:rPr>
                <w:rFonts w:eastAsiaTheme="minorEastAsia"/>
                <w:sz w:val="24"/>
                <w:szCs w:val="24"/>
                <w:lang w:eastAsia="ru-RU"/>
              </w:rPr>
              <w:t xml:space="preserve"> б</w:t>
            </w:r>
            <w:r w:rsidRPr="00317F10">
              <w:rPr>
                <w:rFonts w:eastAsiaTheme="minorEastAsia"/>
                <w:sz w:val="24"/>
                <w:szCs w:val="24"/>
                <w:lang w:eastAsia="ru-RU"/>
              </w:rPr>
              <w:t>алл</w:t>
            </w:r>
            <w:r w:rsidR="007F2329" w:rsidRPr="00317F10">
              <w:rPr>
                <w:rFonts w:eastAsiaTheme="minorEastAsia"/>
                <w:sz w:val="24"/>
                <w:szCs w:val="24"/>
                <w:lang w:eastAsia="ru-RU"/>
              </w:rPr>
              <w:t>а</w:t>
            </w:r>
          </w:p>
        </w:tc>
      </w:tr>
      <w:tr w:rsidR="00F96B0F"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8" w:name="sub_2018"/>
            <w:r w:rsidRPr="00317F10">
              <w:rPr>
                <w:rFonts w:eastAsiaTheme="minorEastAsia"/>
                <w:sz w:val="24"/>
                <w:szCs w:val="24"/>
                <w:lang w:eastAsia="ru-RU"/>
              </w:rPr>
              <w:t>1.8</w:t>
            </w:r>
            <w:bookmarkEnd w:id="8"/>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Средний балл единого государственного экзамена выпускников 11 класса по русскому языку</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3</w:t>
            </w:r>
            <w:r w:rsidR="00A9538A" w:rsidRPr="00317F10">
              <w:rPr>
                <w:rFonts w:eastAsiaTheme="minorEastAsia"/>
                <w:sz w:val="24"/>
                <w:szCs w:val="24"/>
                <w:lang w:eastAsia="ru-RU"/>
              </w:rPr>
              <w:t>4</w:t>
            </w:r>
            <w:r w:rsidRPr="00317F10">
              <w:rPr>
                <w:rFonts w:eastAsiaTheme="minorEastAsia"/>
                <w:sz w:val="24"/>
                <w:szCs w:val="24"/>
                <w:lang w:eastAsia="ru-RU"/>
              </w:rPr>
              <w:t xml:space="preserve"> балл</w:t>
            </w:r>
            <w:r w:rsidR="007F2329" w:rsidRPr="00317F10">
              <w:rPr>
                <w:rFonts w:eastAsiaTheme="minorEastAsia"/>
                <w:sz w:val="24"/>
                <w:szCs w:val="24"/>
                <w:lang w:eastAsia="ru-RU"/>
              </w:rPr>
              <w:t>ов</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9" w:name="sub_2019"/>
            <w:r w:rsidRPr="00317F10">
              <w:rPr>
                <w:rFonts w:eastAsiaTheme="minorEastAsia"/>
                <w:sz w:val="24"/>
                <w:szCs w:val="24"/>
                <w:lang w:eastAsia="ru-RU"/>
              </w:rPr>
              <w:t>1.9</w:t>
            </w:r>
            <w:bookmarkEnd w:id="9"/>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Средний балл единого государственного экзамена выпускников 11 класса по математике</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3 балла</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10" w:name="sub_2110"/>
            <w:r w:rsidRPr="00317F10">
              <w:rPr>
                <w:rFonts w:eastAsiaTheme="minorEastAsia"/>
                <w:sz w:val="24"/>
                <w:szCs w:val="24"/>
                <w:lang w:eastAsia="ru-RU"/>
              </w:rPr>
              <w:t>1.10</w:t>
            </w:r>
            <w:bookmarkEnd w:id="10"/>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rPr>
                <w:sz w:val="24"/>
                <w:szCs w:val="24"/>
              </w:rPr>
            </w:pPr>
            <w:r w:rsidRPr="00317F10">
              <w:rPr>
                <w:rFonts w:eastAsiaTheme="minorEastAsia"/>
                <w:sz w:val="24"/>
                <w:szCs w:val="24"/>
                <w:lang w:eastAsia="ru-RU"/>
              </w:rPr>
              <w:t>0 человек/ 0 %</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11" w:name="sub_2111"/>
            <w:r w:rsidRPr="00317F10">
              <w:rPr>
                <w:rFonts w:eastAsiaTheme="minorEastAsia"/>
                <w:sz w:val="24"/>
                <w:szCs w:val="24"/>
                <w:lang w:eastAsia="ru-RU"/>
              </w:rPr>
              <w:t>1.11</w:t>
            </w:r>
            <w:bookmarkEnd w:id="11"/>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rPr>
                <w:sz w:val="24"/>
                <w:szCs w:val="24"/>
              </w:rPr>
            </w:pPr>
            <w:r w:rsidRPr="00317F10">
              <w:rPr>
                <w:rFonts w:eastAsiaTheme="minorEastAsia"/>
                <w:sz w:val="24"/>
                <w:szCs w:val="24"/>
                <w:lang w:eastAsia="ru-RU"/>
              </w:rPr>
              <w:t>0 человек/ 0 %</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12" w:name="sub_2112"/>
            <w:r w:rsidRPr="00317F10">
              <w:rPr>
                <w:rFonts w:eastAsiaTheme="minorEastAsia"/>
                <w:sz w:val="24"/>
                <w:szCs w:val="24"/>
                <w:lang w:eastAsia="ru-RU"/>
              </w:rPr>
              <w:t>1.12</w:t>
            </w:r>
            <w:bookmarkEnd w:id="12"/>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0 человек/ 0 %</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13" w:name="sub_2113"/>
            <w:r w:rsidRPr="00317F10">
              <w:rPr>
                <w:rFonts w:eastAsiaTheme="minorEastAsia"/>
                <w:sz w:val="24"/>
                <w:szCs w:val="24"/>
                <w:lang w:eastAsia="ru-RU"/>
              </w:rPr>
              <w:t>1.13</w:t>
            </w:r>
            <w:bookmarkEnd w:id="13"/>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0 человек/0%</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14" w:name="sub_2114"/>
            <w:r w:rsidRPr="00317F10">
              <w:rPr>
                <w:rFonts w:eastAsiaTheme="minorEastAsia"/>
                <w:sz w:val="24"/>
                <w:szCs w:val="24"/>
                <w:lang w:eastAsia="ru-RU"/>
              </w:rPr>
              <w:t>1.14</w:t>
            </w:r>
            <w:bookmarkEnd w:id="14"/>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0 человек/ 0 %</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15" w:name="sub_2115"/>
            <w:r w:rsidRPr="00317F10">
              <w:rPr>
                <w:rFonts w:eastAsiaTheme="minorEastAsia"/>
                <w:sz w:val="24"/>
                <w:szCs w:val="24"/>
                <w:lang w:eastAsia="ru-RU"/>
              </w:rPr>
              <w:t>1.15</w:t>
            </w:r>
            <w:bookmarkEnd w:id="15"/>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0человека /0%</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16" w:name="sub_2116"/>
            <w:r w:rsidRPr="00317F10">
              <w:rPr>
                <w:rFonts w:eastAsiaTheme="minorEastAsia"/>
                <w:sz w:val="24"/>
                <w:szCs w:val="24"/>
                <w:lang w:eastAsia="ru-RU"/>
              </w:rPr>
              <w:t>1.16</w:t>
            </w:r>
            <w:bookmarkEnd w:id="16"/>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 xml:space="preserve">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w:t>
            </w:r>
            <w:r w:rsidRPr="00317F10">
              <w:rPr>
                <w:rFonts w:eastAsiaTheme="minorEastAsia"/>
                <w:sz w:val="24"/>
                <w:szCs w:val="24"/>
                <w:lang w:eastAsia="ru-RU"/>
              </w:rPr>
              <w:lastRenderedPageBreak/>
              <w:t>класса</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A9538A" w:rsidP="008F5E5C">
            <w:pPr>
              <w:adjustRightInd w:val="0"/>
              <w:rPr>
                <w:rFonts w:eastAsiaTheme="minorEastAsia"/>
                <w:sz w:val="24"/>
                <w:szCs w:val="24"/>
                <w:lang w:eastAsia="ru-RU"/>
              </w:rPr>
            </w:pPr>
            <w:r w:rsidRPr="00317F10">
              <w:rPr>
                <w:rFonts w:eastAsiaTheme="minorEastAsia"/>
                <w:sz w:val="24"/>
                <w:szCs w:val="24"/>
                <w:lang w:eastAsia="ru-RU"/>
              </w:rPr>
              <w:lastRenderedPageBreak/>
              <w:t>0</w:t>
            </w:r>
            <w:r w:rsidR="007F2329" w:rsidRPr="00317F10">
              <w:rPr>
                <w:rFonts w:eastAsiaTheme="minorEastAsia"/>
                <w:sz w:val="24"/>
                <w:szCs w:val="24"/>
                <w:lang w:eastAsia="ru-RU"/>
              </w:rPr>
              <w:t xml:space="preserve"> </w:t>
            </w:r>
            <w:r w:rsidR="00E13BD6" w:rsidRPr="00317F10">
              <w:rPr>
                <w:rFonts w:eastAsiaTheme="minorEastAsia"/>
                <w:sz w:val="24"/>
                <w:szCs w:val="24"/>
                <w:lang w:eastAsia="ru-RU"/>
              </w:rPr>
              <w:t>человек</w:t>
            </w:r>
            <w:r w:rsidR="007F2329" w:rsidRPr="00317F10">
              <w:rPr>
                <w:rFonts w:eastAsiaTheme="minorEastAsia"/>
                <w:sz w:val="24"/>
                <w:szCs w:val="24"/>
                <w:lang w:eastAsia="ru-RU"/>
              </w:rPr>
              <w:t>а</w:t>
            </w:r>
            <w:r w:rsidR="00E13BD6" w:rsidRPr="00317F10">
              <w:rPr>
                <w:rFonts w:eastAsiaTheme="minorEastAsia"/>
                <w:sz w:val="24"/>
                <w:szCs w:val="24"/>
                <w:lang w:eastAsia="ru-RU"/>
              </w:rPr>
              <w:t xml:space="preserve"> /</w:t>
            </w:r>
            <w:r w:rsidRPr="00317F10">
              <w:rPr>
                <w:rFonts w:eastAsiaTheme="minorEastAsia"/>
                <w:sz w:val="24"/>
                <w:szCs w:val="24"/>
                <w:lang w:eastAsia="ru-RU"/>
              </w:rPr>
              <w:t>0</w:t>
            </w:r>
            <w:r w:rsidR="00E13BD6" w:rsidRPr="00317F10">
              <w:rPr>
                <w:rFonts w:eastAsiaTheme="minorEastAsia"/>
                <w:sz w:val="24"/>
                <w:szCs w:val="24"/>
                <w:lang w:eastAsia="ru-RU"/>
              </w:rPr>
              <w:t>%</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17" w:name="sub_2117"/>
            <w:r w:rsidRPr="00317F10">
              <w:rPr>
                <w:rFonts w:eastAsiaTheme="minorEastAsia"/>
                <w:sz w:val="24"/>
                <w:szCs w:val="24"/>
                <w:lang w:eastAsia="ru-RU"/>
              </w:rPr>
              <w:lastRenderedPageBreak/>
              <w:t>1.17</w:t>
            </w:r>
            <w:bookmarkEnd w:id="17"/>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0человек/0%</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18" w:name="sub_2118"/>
            <w:r w:rsidRPr="00317F10">
              <w:rPr>
                <w:rFonts w:eastAsiaTheme="minorEastAsia"/>
                <w:sz w:val="24"/>
                <w:szCs w:val="24"/>
                <w:lang w:eastAsia="ru-RU"/>
              </w:rPr>
              <w:t>1.18</w:t>
            </w:r>
            <w:bookmarkEnd w:id="18"/>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A9538A" w:rsidP="008F5E5C">
            <w:pPr>
              <w:adjustRightInd w:val="0"/>
              <w:rPr>
                <w:rFonts w:eastAsiaTheme="minorEastAsia"/>
                <w:sz w:val="24"/>
                <w:szCs w:val="24"/>
                <w:lang w:eastAsia="ru-RU"/>
              </w:rPr>
            </w:pPr>
            <w:r w:rsidRPr="00317F10">
              <w:rPr>
                <w:rFonts w:eastAsiaTheme="minorEastAsia"/>
                <w:sz w:val="24"/>
                <w:szCs w:val="24"/>
                <w:lang w:eastAsia="ru-RU"/>
              </w:rPr>
              <w:t>61 человек/69,54</w:t>
            </w:r>
            <w:r w:rsidR="00E13BD6" w:rsidRPr="00317F10">
              <w:rPr>
                <w:rFonts w:eastAsiaTheme="minorEastAsia"/>
                <w:sz w:val="24"/>
                <w:szCs w:val="24"/>
                <w:lang w:eastAsia="ru-RU"/>
              </w:rPr>
              <w:t>%</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19" w:name="sub_2119"/>
            <w:r w:rsidRPr="00317F10">
              <w:rPr>
                <w:rFonts w:eastAsiaTheme="minorEastAsia"/>
                <w:sz w:val="24"/>
                <w:szCs w:val="24"/>
                <w:lang w:eastAsia="ru-RU"/>
              </w:rPr>
              <w:t>1.19</w:t>
            </w:r>
            <w:bookmarkEnd w:id="19"/>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0 человек/ 0%</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20" w:name="sub_21191"/>
            <w:r w:rsidRPr="00317F10">
              <w:rPr>
                <w:rFonts w:eastAsiaTheme="minorEastAsia"/>
                <w:sz w:val="24"/>
                <w:szCs w:val="24"/>
                <w:lang w:eastAsia="ru-RU"/>
              </w:rPr>
              <w:t>1.19.1</w:t>
            </w:r>
            <w:bookmarkEnd w:id="20"/>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Регионального уровня</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0 человек/ 0%</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21" w:name="sub_21192"/>
            <w:r w:rsidRPr="00317F10">
              <w:rPr>
                <w:rFonts w:eastAsiaTheme="minorEastAsia"/>
                <w:sz w:val="24"/>
                <w:szCs w:val="24"/>
                <w:lang w:eastAsia="ru-RU"/>
              </w:rPr>
              <w:t>1.19.2</w:t>
            </w:r>
            <w:bookmarkEnd w:id="21"/>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Федерального уровня</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0 человек/ 0%</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22" w:name="sub_21193"/>
            <w:r w:rsidRPr="00317F10">
              <w:rPr>
                <w:rFonts w:eastAsiaTheme="minorEastAsia"/>
                <w:sz w:val="24"/>
                <w:szCs w:val="24"/>
                <w:lang w:eastAsia="ru-RU"/>
              </w:rPr>
              <w:t>1.19.3</w:t>
            </w:r>
            <w:bookmarkEnd w:id="22"/>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Международного уровня</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0 человек/ 0%</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23" w:name="sub_2120"/>
            <w:r w:rsidRPr="00317F10">
              <w:rPr>
                <w:rFonts w:eastAsiaTheme="minorEastAsia"/>
                <w:sz w:val="24"/>
                <w:szCs w:val="24"/>
                <w:lang w:eastAsia="ru-RU"/>
              </w:rPr>
              <w:t>1.20</w:t>
            </w:r>
            <w:bookmarkEnd w:id="23"/>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0 человек/ 0 %</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24" w:name="sub_2121"/>
            <w:r w:rsidRPr="00317F10">
              <w:rPr>
                <w:rFonts w:eastAsiaTheme="minorEastAsia"/>
                <w:sz w:val="24"/>
                <w:szCs w:val="24"/>
                <w:lang w:eastAsia="ru-RU"/>
              </w:rPr>
              <w:t>1.21</w:t>
            </w:r>
            <w:bookmarkEnd w:id="24"/>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0 человек 0 /%</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25" w:name="sub_2122"/>
            <w:r w:rsidRPr="00317F10">
              <w:rPr>
                <w:rFonts w:eastAsiaTheme="minorEastAsia"/>
                <w:sz w:val="24"/>
                <w:szCs w:val="24"/>
                <w:lang w:eastAsia="ru-RU"/>
              </w:rPr>
              <w:t>1.22</w:t>
            </w:r>
            <w:bookmarkEnd w:id="25"/>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0 человек/ 0 %</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26" w:name="sub_2123"/>
            <w:r w:rsidRPr="00317F10">
              <w:rPr>
                <w:rFonts w:eastAsiaTheme="minorEastAsia"/>
                <w:sz w:val="24"/>
                <w:szCs w:val="24"/>
                <w:lang w:eastAsia="ru-RU"/>
              </w:rPr>
              <w:t>1.23</w:t>
            </w:r>
            <w:bookmarkEnd w:id="26"/>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0 человек/ 0 %</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27" w:name="sub_2124"/>
            <w:r w:rsidRPr="00317F10">
              <w:rPr>
                <w:rFonts w:eastAsiaTheme="minorEastAsia"/>
                <w:sz w:val="24"/>
                <w:szCs w:val="24"/>
                <w:lang w:eastAsia="ru-RU"/>
              </w:rPr>
              <w:t>1.24</w:t>
            </w:r>
            <w:bookmarkEnd w:id="27"/>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Общая численность педагогических работников, в том числе:</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DA3ED7" w:rsidP="008F5E5C">
            <w:pPr>
              <w:adjustRightInd w:val="0"/>
              <w:rPr>
                <w:rFonts w:eastAsiaTheme="minorEastAsia"/>
                <w:sz w:val="24"/>
                <w:szCs w:val="24"/>
                <w:lang w:eastAsia="ru-RU"/>
              </w:rPr>
            </w:pPr>
            <w:r w:rsidRPr="00317F10">
              <w:rPr>
                <w:rFonts w:eastAsiaTheme="minorEastAsia"/>
                <w:sz w:val="24"/>
                <w:szCs w:val="24"/>
                <w:lang w:eastAsia="ru-RU"/>
              </w:rPr>
              <w:t>14</w:t>
            </w:r>
            <w:r w:rsidR="00E13BD6" w:rsidRPr="00317F10">
              <w:rPr>
                <w:rFonts w:eastAsiaTheme="minorEastAsia"/>
                <w:sz w:val="24"/>
                <w:szCs w:val="24"/>
                <w:lang w:eastAsia="ru-RU"/>
              </w:rPr>
              <w:t xml:space="preserve"> работников</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28" w:name="sub_2125"/>
            <w:r w:rsidRPr="00317F10">
              <w:rPr>
                <w:rFonts w:eastAsiaTheme="minorEastAsia"/>
                <w:sz w:val="24"/>
                <w:szCs w:val="24"/>
                <w:lang w:eastAsia="ru-RU"/>
              </w:rPr>
              <w:t>1.25</w:t>
            </w:r>
            <w:bookmarkEnd w:id="28"/>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DA3ED7" w:rsidP="008F5E5C">
            <w:pPr>
              <w:adjustRightInd w:val="0"/>
              <w:rPr>
                <w:rFonts w:eastAsiaTheme="minorEastAsia"/>
                <w:sz w:val="24"/>
                <w:szCs w:val="24"/>
                <w:lang w:eastAsia="ru-RU"/>
              </w:rPr>
            </w:pPr>
            <w:r w:rsidRPr="00317F10">
              <w:rPr>
                <w:rFonts w:eastAsiaTheme="minorEastAsia"/>
                <w:sz w:val="24"/>
                <w:szCs w:val="24"/>
                <w:lang w:eastAsia="ru-RU"/>
              </w:rPr>
              <w:t>11 человек/78</w:t>
            </w:r>
            <w:r w:rsidR="00E13BD6" w:rsidRPr="00317F10">
              <w:rPr>
                <w:rFonts w:eastAsiaTheme="minorEastAsia"/>
                <w:sz w:val="24"/>
                <w:szCs w:val="24"/>
                <w:lang w:eastAsia="ru-RU"/>
              </w:rPr>
              <w:t>%</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29" w:name="sub_2126"/>
            <w:r w:rsidRPr="00317F10">
              <w:rPr>
                <w:rFonts w:eastAsiaTheme="minorEastAsia"/>
                <w:sz w:val="24"/>
                <w:szCs w:val="24"/>
                <w:lang w:eastAsia="ru-RU"/>
              </w:rPr>
              <w:t>1.26</w:t>
            </w:r>
            <w:bookmarkEnd w:id="29"/>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DA3ED7" w:rsidP="008F5E5C">
            <w:pPr>
              <w:adjustRightInd w:val="0"/>
              <w:rPr>
                <w:rFonts w:eastAsiaTheme="minorEastAsia"/>
                <w:sz w:val="24"/>
                <w:szCs w:val="24"/>
                <w:lang w:eastAsia="ru-RU"/>
              </w:rPr>
            </w:pPr>
            <w:r w:rsidRPr="00317F10">
              <w:rPr>
                <w:rFonts w:eastAsiaTheme="minorEastAsia"/>
                <w:sz w:val="24"/>
                <w:szCs w:val="24"/>
                <w:lang w:eastAsia="ru-RU"/>
              </w:rPr>
              <w:t>11человек/78</w:t>
            </w:r>
            <w:r w:rsidR="00E13BD6" w:rsidRPr="00317F10">
              <w:rPr>
                <w:rFonts w:eastAsiaTheme="minorEastAsia"/>
                <w:sz w:val="24"/>
                <w:szCs w:val="24"/>
                <w:lang w:eastAsia="ru-RU"/>
              </w:rPr>
              <w:t>%</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30" w:name="sub_2127"/>
            <w:r w:rsidRPr="00317F10">
              <w:rPr>
                <w:rFonts w:eastAsiaTheme="minorEastAsia"/>
                <w:sz w:val="24"/>
                <w:szCs w:val="24"/>
                <w:lang w:eastAsia="ru-RU"/>
              </w:rPr>
              <w:t>1.27</w:t>
            </w:r>
            <w:bookmarkEnd w:id="30"/>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4F73B5" w:rsidP="008F5E5C">
            <w:pPr>
              <w:adjustRightInd w:val="0"/>
              <w:rPr>
                <w:rFonts w:eastAsiaTheme="minorEastAsia"/>
                <w:sz w:val="24"/>
                <w:szCs w:val="24"/>
                <w:lang w:eastAsia="ru-RU"/>
              </w:rPr>
            </w:pPr>
            <w:r w:rsidRPr="00317F10">
              <w:rPr>
                <w:rFonts w:eastAsiaTheme="minorEastAsia"/>
                <w:sz w:val="24"/>
                <w:szCs w:val="24"/>
                <w:lang w:eastAsia="ru-RU"/>
              </w:rPr>
              <w:t>3</w:t>
            </w:r>
            <w:r w:rsidR="00DA3ED7" w:rsidRPr="00317F10">
              <w:rPr>
                <w:rFonts w:eastAsiaTheme="minorEastAsia"/>
                <w:sz w:val="24"/>
                <w:szCs w:val="24"/>
                <w:lang w:eastAsia="ru-RU"/>
              </w:rPr>
              <w:t>человек/33</w:t>
            </w:r>
            <w:r w:rsidR="00E13BD6" w:rsidRPr="00317F10">
              <w:rPr>
                <w:rFonts w:eastAsiaTheme="minorEastAsia"/>
                <w:sz w:val="24"/>
                <w:szCs w:val="24"/>
                <w:lang w:eastAsia="ru-RU"/>
              </w:rPr>
              <w:t>%</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31" w:name="sub_2128"/>
            <w:r w:rsidRPr="00317F10">
              <w:rPr>
                <w:rFonts w:eastAsiaTheme="minorEastAsia"/>
                <w:sz w:val="24"/>
                <w:szCs w:val="24"/>
                <w:lang w:eastAsia="ru-RU"/>
              </w:rPr>
              <w:t>1.28</w:t>
            </w:r>
            <w:bookmarkEnd w:id="31"/>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4F73B5" w:rsidP="008F5E5C">
            <w:pPr>
              <w:adjustRightInd w:val="0"/>
              <w:rPr>
                <w:rFonts w:eastAsiaTheme="minorEastAsia"/>
                <w:sz w:val="24"/>
                <w:szCs w:val="24"/>
                <w:lang w:eastAsia="ru-RU"/>
              </w:rPr>
            </w:pPr>
            <w:r w:rsidRPr="00317F10">
              <w:rPr>
                <w:rFonts w:eastAsiaTheme="minorEastAsia"/>
                <w:sz w:val="24"/>
                <w:szCs w:val="24"/>
                <w:lang w:eastAsia="ru-RU"/>
              </w:rPr>
              <w:t xml:space="preserve">3 </w:t>
            </w:r>
            <w:r w:rsidR="00E13BD6" w:rsidRPr="00317F10">
              <w:rPr>
                <w:rFonts w:eastAsiaTheme="minorEastAsia"/>
                <w:sz w:val="24"/>
                <w:szCs w:val="24"/>
                <w:lang w:eastAsia="ru-RU"/>
              </w:rPr>
              <w:t>челов</w:t>
            </w:r>
            <w:r w:rsidR="00DA3ED7" w:rsidRPr="00317F10">
              <w:rPr>
                <w:rFonts w:eastAsiaTheme="minorEastAsia"/>
                <w:sz w:val="24"/>
                <w:szCs w:val="24"/>
                <w:lang w:eastAsia="ru-RU"/>
              </w:rPr>
              <w:t>ек/ 33</w:t>
            </w:r>
            <w:r w:rsidR="00E13BD6" w:rsidRPr="00317F10">
              <w:rPr>
                <w:rFonts w:eastAsiaTheme="minorEastAsia"/>
                <w:sz w:val="24"/>
                <w:szCs w:val="24"/>
                <w:lang w:eastAsia="ru-RU"/>
              </w:rPr>
              <w:t xml:space="preserve"> %</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32" w:name="sub_2129"/>
            <w:r w:rsidRPr="00317F10">
              <w:rPr>
                <w:rFonts w:eastAsiaTheme="minorEastAsia"/>
                <w:sz w:val="24"/>
                <w:szCs w:val="24"/>
                <w:lang w:eastAsia="ru-RU"/>
              </w:rPr>
              <w:t>1.29</w:t>
            </w:r>
            <w:bookmarkEnd w:id="32"/>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4F73B5" w:rsidP="008F5E5C">
            <w:pPr>
              <w:adjustRightInd w:val="0"/>
              <w:rPr>
                <w:rFonts w:eastAsiaTheme="minorEastAsia"/>
                <w:sz w:val="24"/>
                <w:szCs w:val="24"/>
                <w:lang w:eastAsia="ru-RU"/>
              </w:rPr>
            </w:pPr>
            <w:r w:rsidRPr="00317F10">
              <w:rPr>
                <w:rFonts w:eastAsiaTheme="minorEastAsia"/>
                <w:sz w:val="24"/>
                <w:szCs w:val="24"/>
                <w:lang w:eastAsia="ru-RU"/>
              </w:rPr>
              <w:t>1</w:t>
            </w:r>
            <w:r w:rsidR="00DA3ED7" w:rsidRPr="00317F10">
              <w:rPr>
                <w:rFonts w:eastAsiaTheme="minorEastAsia"/>
                <w:sz w:val="24"/>
                <w:szCs w:val="24"/>
                <w:lang w:eastAsia="ru-RU"/>
              </w:rPr>
              <w:t xml:space="preserve"> человека /8</w:t>
            </w:r>
            <w:r w:rsidR="00E13BD6" w:rsidRPr="00317F10">
              <w:rPr>
                <w:rFonts w:eastAsiaTheme="minorEastAsia"/>
                <w:sz w:val="24"/>
                <w:szCs w:val="24"/>
                <w:lang w:eastAsia="ru-RU"/>
              </w:rPr>
              <w:t xml:space="preserve"> %</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33" w:name="sub_21291"/>
            <w:r w:rsidRPr="00317F10">
              <w:rPr>
                <w:rFonts w:eastAsiaTheme="minorEastAsia"/>
                <w:sz w:val="24"/>
                <w:szCs w:val="24"/>
                <w:lang w:eastAsia="ru-RU"/>
              </w:rPr>
              <w:t>1.29.1</w:t>
            </w:r>
            <w:bookmarkEnd w:id="33"/>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Высшая</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1</w:t>
            </w:r>
            <w:r w:rsidR="004F73B5" w:rsidRPr="00317F10">
              <w:rPr>
                <w:rFonts w:eastAsiaTheme="minorEastAsia"/>
                <w:sz w:val="24"/>
                <w:szCs w:val="24"/>
                <w:lang w:eastAsia="ru-RU"/>
              </w:rPr>
              <w:t xml:space="preserve"> </w:t>
            </w:r>
            <w:r w:rsidRPr="00317F10">
              <w:rPr>
                <w:rFonts w:eastAsiaTheme="minorEastAsia"/>
                <w:sz w:val="24"/>
                <w:szCs w:val="24"/>
                <w:lang w:eastAsia="ru-RU"/>
              </w:rPr>
              <w:t xml:space="preserve">человек/ </w:t>
            </w:r>
            <w:r w:rsidR="00DA3ED7" w:rsidRPr="00317F10">
              <w:rPr>
                <w:rFonts w:eastAsiaTheme="minorEastAsia"/>
                <w:sz w:val="24"/>
                <w:szCs w:val="24"/>
                <w:lang w:eastAsia="ru-RU"/>
              </w:rPr>
              <w:t>8</w:t>
            </w:r>
            <w:r w:rsidRPr="00317F10">
              <w:rPr>
                <w:rFonts w:eastAsiaTheme="minorEastAsia"/>
                <w:sz w:val="24"/>
                <w:szCs w:val="24"/>
                <w:lang w:eastAsia="ru-RU"/>
              </w:rPr>
              <w:t>%</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34" w:name="sub_21292"/>
            <w:r w:rsidRPr="00317F10">
              <w:rPr>
                <w:rFonts w:eastAsiaTheme="minorEastAsia"/>
                <w:sz w:val="24"/>
                <w:szCs w:val="24"/>
                <w:lang w:eastAsia="ru-RU"/>
              </w:rPr>
              <w:t>1.29.2</w:t>
            </w:r>
            <w:bookmarkEnd w:id="34"/>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Первая</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0%</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35" w:name="sub_2130"/>
            <w:r w:rsidRPr="00317F10">
              <w:rPr>
                <w:rFonts w:eastAsiaTheme="minorEastAsia"/>
                <w:sz w:val="24"/>
                <w:szCs w:val="24"/>
                <w:lang w:eastAsia="ru-RU"/>
              </w:rPr>
              <w:t>1.30</w:t>
            </w:r>
            <w:bookmarkEnd w:id="35"/>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380" w:type="dxa"/>
            <w:tcBorders>
              <w:top w:val="single" w:sz="4" w:space="0" w:color="auto"/>
              <w:left w:val="single" w:sz="4" w:space="0" w:color="auto"/>
              <w:bottom w:val="single" w:sz="4" w:space="0" w:color="auto"/>
              <w:right w:val="single" w:sz="4" w:space="0" w:color="auto"/>
            </w:tcBorders>
          </w:tcPr>
          <w:p w:rsidR="00E13BD6" w:rsidRPr="00317F10" w:rsidRDefault="00DA3ED7" w:rsidP="008F5E5C">
            <w:pPr>
              <w:adjustRightInd w:val="0"/>
              <w:rPr>
                <w:rFonts w:eastAsiaTheme="minorEastAsia"/>
                <w:sz w:val="24"/>
                <w:szCs w:val="24"/>
                <w:lang w:eastAsia="ru-RU"/>
              </w:rPr>
            </w:pPr>
            <w:r w:rsidRPr="00317F10">
              <w:rPr>
                <w:rFonts w:eastAsiaTheme="minorEastAsia"/>
                <w:sz w:val="24"/>
                <w:szCs w:val="24"/>
                <w:lang w:eastAsia="ru-RU"/>
              </w:rPr>
              <w:t>14</w:t>
            </w:r>
            <w:r w:rsidR="004F73B5" w:rsidRPr="00317F10">
              <w:rPr>
                <w:rFonts w:eastAsiaTheme="minorEastAsia"/>
                <w:sz w:val="24"/>
                <w:szCs w:val="24"/>
                <w:lang w:eastAsia="ru-RU"/>
              </w:rPr>
              <w:t xml:space="preserve"> </w:t>
            </w:r>
            <w:r w:rsidR="00E13BD6" w:rsidRPr="00317F10">
              <w:rPr>
                <w:rFonts w:eastAsiaTheme="minorEastAsia"/>
                <w:sz w:val="24"/>
                <w:szCs w:val="24"/>
                <w:lang w:eastAsia="ru-RU"/>
              </w:rPr>
              <w:t xml:space="preserve">работников </w:t>
            </w:r>
          </w:p>
        </w:tc>
      </w:tr>
      <w:tr w:rsidR="00F96B0F"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36" w:name="sub_21301"/>
            <w:r w:rsidRPr="00317F10">
              <w:rPr>
                <w:rFonts w:eastAsiaTheme="minorEastAsia"/>
                <w:sz w:val="24"/>
                <w:szCs w:val="24"/>
                <w:lang w:eastAsia="ru-RU"/>
              </w:rPr>
              <w:t>1.30.1</w:t>
            </w:r>
            <w:bookmarkEnd w:id="36"/>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До 5 лет</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DA3ED7" w:rsidP="008F5E5C">
            <w:pPr>
              <w:adjustRightInd w:val="0"/>
              <w:rPr>
                <w:rFonts w:eastAsiaTheme="minorEastAsia"/>
                <w:sz w:val="24"/>
                <w:szCs w:val="24"/>
                <w:lang w:eastAsia="ru-RU"/>
              </w:rPr>
            </w:pPr>
            <w:r w:rsidRPr="00317F10">
              <w:rPr>
                <w:rFonts w:eastAsiaTheme="minorEastAsia"/>
                <w:sz w:val="24"/>
                <w:szCs w:val="24"/>
                <w:lang w:eastAsia="ru-RU"/>
              </w:rPr>
              <w:t>2</w:t>
            </w:r>
            <w:r w:rsidR="007F2329" w:rsidRPr="00317F10">
              <w:rPr>
                <w:rFonts w:eastAsiaTheme="minorEastAsia"/>
                <w:sz w:val="24"/>
                <w:szCs w:val="24"/>
                <w:lang w:eastAsia="ru-RU"/>
              </w:rPr>
              <w:t xml:space="preserve"> </w:t>
            </w:r>
            <w:r w:rsidR="00E13BD6" w:rsidRPr="00317F10">
              <w:rPr>
                <w:rFonts w:eastAsiaTheme="minorEastAsia"/>
                <w:sz w:val="24"/>
                <w:szCs w:val="24"/>
                <w:lang w:eastAsia="ru-RU"/>
              </w:rPr>
              <w:t>человек/</w:t>
            </w:r>
            <w:r w:rsidR="00317F10" w:rsidRPr="00317F10">
              <w:rPr>
                <w:rFonts w:eastAsiaTheme="minorEastAsia"/>
                <w:sz w:val="24"/>
                <w:szCs w:val="24"/>
                <w:lang w:eastAsia="ru-RU"/>
              </w:rPr>
              <w:t>14</w:t>
            </w:r>
            <w:r w:rsidR="00E13BD6" w:rsidRPr="00317F10">
              <w:rPr>
                <w:rFonts w:eastAsiaTheme="minorEastAsia"/>
                <w:sz w:val="24"/>
                <w:szCs w:val="24"/>
                <w:lang w:eastAsia="ru-RU"/>
              </w:rPr>
              <w:t>%</w:t>
            </w:r>
          </w:p>
        </w:tc>
      </w:tr>
      <w:tr w:rsidR="00F96B0F"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37" w:name="sub_21302"/>
            <w:r w:rsidRPr="00317F10">
              <w:rPr>
                <w:rFonts w:eastAsiaTheme="minorEastAsia"/>
                <w:sz w:val="24"/>
                <w:szCs w:val="24"/>
                <w:lang w:eastAsia="ru-RU"/>
              </w:rPr>
              <w:t>1.30.2</w:t>
            </w:r>
            <w:bookmarkEnd w:id="37"/>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Свыше 30 лет</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317F10" w:rsidP="008F5E5C">
            <w:pPr>
              <w:adjustRightInd w:val="0"/>
              <w:rPr>
                <w:rFonts w:eastAsiaTheme="minorEastAsia"/>
                <w:sz w:val="24"/>
                <w:szCs w:val="24"/>
                <w:lang w:eastAsia="ru-RU"/>
              </w:rPr>
            </w:pPr>
            <w:r w:rsidRPr="00317F10">
              <w:rPr>
                <w:rFonts w:eastAsiaTheme="minorEastAsia"/>
                <w:sz w:val="24"/>
                <w:szCs w:val="24"/>
                <w:lang w:eastAsia="ru-RU"/>
              </w:rPr>
              <w:t>7</w:t>
            </w:r>
            <w:r w:rsidR="00951612" w:rsidRPr="00317F10">
              <w:rPr>
                <w:rFonts w:eastAsiaTheme="minorEastAsia"/>
                <w:sz w:val="24"/>
                <w:szCs w:val="24"/>
                <w:lang w:eastAsia="ru-RU"/>
              </w:rPr>
              <w:t xml:space="preserve"> </w:t>
            </w:r>
            <w:r w:rsidR="00E13BD6" w:rsidRPr="00317F10">
              <w:rPr>
                <w:rFonts w:eastAsiaTheme="minorEastAsia"/>
                <w:sz w:val="24"/>
                <w:szCs w:val="24"/>
                <w:lang w:eastAsia="ru-RU"/>
              </w:rPr>
              <w:t xml:space="preserve">человек/ </w:t>
            </w:r>
            <w:r w:rsidRPr="00317F10">
              <w:rPr>
                <w:rFonts w:eastAsiaTheme="minorEastAsia"/>
                <w:sz w:val="24"/>
                <w:szCs w:val="24"/>
                <w:lang w:eastAsia="ru-RU"/>
              </w:rPr>
              <w:t>50</w:t>
            </w:r>
            <w:r w:rsidR="00E13BD6" w:rsidRPr="00317F10">
              <w:rPr>
                <w:rFonts w:eastAsiaTheme="minorEastAsia"/>
                <w:sz w:val="24"/>
                <w:szCs w:val="24"/>
                <w:lang w:eastAsia="ru-RU"/>
              </w:rPr>
              <w:t>%</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38" w:name="sub_2131"/>
            <w:r w:rsidRPr="00317F10">
              <w:rPr>
                <w:rFonts w:eastAsiaTheme="minorEastAsia"/>
                <w:sz w:val="24"/>
                <w:szCs w:val="24"/>
                <w:lang w:eastAsia="ru-RU"/>
              </w:rPr>
              <w:t>1.31</w:t>
            </w:r>
            <w:bookmarkEnd w:id="38"/>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 xml:space="preserve">Численность/удельный вес численности педагогических работников в общей численности педагогических работников </w:t>
            </w:r>
            <w:r w:rsidRPr="00317F10">
              <w:rPr>
                <w:rFonts w:eastAsiaTheme="minorEastAsia"/>
                <w:sz w:val="24"/>
                <w:szCs w:val="24"/>
                <w:lang w:eastAsia="ru-RU"/>
              </w:rPr>
              <w:lastRenderedPageBreak/>
              <w:t>в возрасте до 30 лет</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317F10" w:rsidP="008F5E5C">
            <w:pPr>
              <w:adjustRightInd w:val="0"/>
              <w:rPr>
                <w:rFonts w:eastAsiaTheme="minorEastAsia"/>
                <w:sz w:val="24"/>
                <w:szCs w:val="24"/>
                <w:lang w:eastAsia="ru-RU"/>
              </w:rPr>
            </w:pPr>
            <w:r w:rsidRPr="00317F10">
              <w:rPr>
                <w:rFonts w:eastAsiaTheme="minorEastAsia"/>
                <w:sz w:val="24"/>
                <w:szCs w:val="24"/>
                <w:lang w:eastAsia="ru-RU"/>
              </w:rPr>
              <w:lastRenderedPageBreak/>
              <w:t>1 человек/ 7</w:t>
            </w:r>
            <w:r w:rsidR="00E13BD6" w:rsidRPr="00317F10">
              <w:rPr>
                <w:rFonts w:eastAsiaTheme="minorEastAsia"/>
                <w:sz w:val="24"/>
                <w:szCs w:val="24"/>
                <w:lang w:eastAsia="ru-RU"/>
              </w:rPr>
              <w:t>%</w:t>
            </w:r>
          </w:p>
        </w:tc>
      </w:tr>
      <w:tr w:rsidR="00F96B0F"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39" w:name="sub_2132"/>
            <w:r w:rsidRPr="00317F10">
              <w:rPr>
                <w:rFonts w:eastAsiaTheme="minorEastAsia"/>
                <w:sz w:val="24"/>
                <w:szCs w:val="24"/>
                <w:lang w:eastAsia="ru-RU"/>
              </w:rPr>
              <w:lastRenderedPageBreak/>
              <w:t>1.32</w:t>
            </w:r>
            <w:bookmarkEnd w:id="39"/>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 xml:space="preserve"> </w:t>
            </w:r>
            <w:r w:rsidR="00317F10" w:rsidRPr="00317F10">
              <w:rPr>
                <w:rFonts w:eastAsiaTheme="minorEastAsia"/>
                <w:sz w:val="24"/>
                <w:szCs w:val="24"/>
                <w:lang w:eastAsia="ru-RU"/>
              </w:rPr>
              <w:t>9 человек/ 65</w:t>
            </w:r>
            <w:r w:rsidRPr="00317F10">
              <w:rPr>
                <w:rFonts w:eastAsiaTheme="minorEastAsia"/>
                <w:sz w:val="24"/>
                <w:szCs w:val="24"/>
                <w:lang w:eastAsia="ru-RU"/>
              </w:rPr>
              <w:t>%</w:t>
            </w:r>
          </w:p>
        </w:tc>
      </w:tr>
      <w:tr w:rsidR="00F96B0F"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40" w:name="sub_2133"/>
            <w:r w:rsidRPr="00317F10">
              <w:rPr>
                <w:rFonts w:eastAsiaTheme="minorEastAsia"/>
                <w:sz w:val="24"/>
                <w:szCs w:val="24"/>
                <w:lang w:eastAsia="ru-RU"/>
              </w:rPr>
              <w:t>1.33</w:t>
            </w:r>
            <w:bookmarkEnd w:id="40"/>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951612" w:rsidP="008F5E5C">
            <w:pPr>
              <w:adjustRightInd w:val="0"/>
              <w:rPr>
                <w:rFonts w:eastAsiaTheme="minorEastAsia"/>
                <w:sz w:val="24"/>
                <w:szCs w:val="24"/>
                <w:lang w:eastAsia="ru-RU"/>
              </w:rPr>
            </w:pPr>
            <w:r w:rsidRPr="00317F10">
              <w:rPr>
                <w:rFonts w:eastAsiaTheme="minorEastAsia"/>
                <w:sz w:val="24"/>
                <w:szCs w:val="24"/>
                <w:lang w:eastAsia="ru-RU"/>
              </w:rPr>
              <w:t>1</w:t>
            </w:r>
            <w:r w:rsidR="00317F10" w:rsidRPr="00317F10">
              <w:rPr>
                <w:rFonts w:eastAsiaTheme="minorEastAsia"/>
                <w:sz w:val="24"/>
                <w:szCs w:val="24"/>
                <w:lang w:eastAsia="ru-RU"/>
              </w:rPr>
              <w:t>4</w:t>
            </w:r>
            <w:r w:rsidR="00E13BD6" w:rsidRPr="00317F10">
              <w:rPr>
                <w:rFonts w:eastAsiaTheme="minorEastAsia"/>
                <w:sz w:val="24"/>
                <w:szCs w:val="24"/>
                <w:lang w:eastAsia="ru-RU"/>
              </w:rPr>
              <w:t xml:space="preserve"> человек/</w:t>
            </w:r>
            <w:r w:rsidR="00317F10" w:rsidRPr="00317F10">
              <w:rPr>
                <w:rFonts w:eastAsiaTheme="minorEastAsia"/>
                <w:sz w:val="24"/>
                <w:szCs w:val="24"/>
                <w:lang w:eastAsia="ru-RU"/>
              </w:rPr>
              <w:t>100</w:t>
            </w:r>
            <w:r w:rsidR="00E13BD6" w:rsidRPr="00317F10">
              <w:rPr>
                <w:rFonts w:eastAsiaTheme="minorEastAsia"/>
                <w:sz w:val="24"/>
                <w:szCs w:val="24"/>
                <w:lang w:eastAsia="ru-RU"/>
              </w:rPr>
              <w:t>%</w:t>
            </w:r>
          </w:p>
        </w:tc>
      </w:tr>
      <w:tr w:rsidR="00F96B0F"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41" w:name="sub_2134"/>
            <w:r w:rsidRPr="00317F10">
              <w:rPr>
                <w:rFonts w:eastAsiaTheme="minorEastAsia"/>
                <w:sz w:val="24"/>
                <w:szCs w:val="24"/>
                <w:lang w:eastAsia="ru-RU"/>
              </w:rPr>
              <w:t>1.34</w:t>
            </w:r>
            <w:bookmarkEnd w:id="41"/>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317F10" w:rsidP="008F5E5C">
            <w:pPr>
              <w:adjustRightInd w:val="0"/>
              <w:rPr>
                <w:rFonts w:eastAsiaTheme="minorEastAsia"/>
                <w:sz w:val="24"/>
                <w:szCs w:val="24"/>
                <w:lang w:eastAsia="ru-RU"/>
              </w:rPr>
            </w:pPr>
            <w:r w:rsidRPr="00317F10">
              <w:rPr>
                <w:rFonts w:eastAsiaTheme="minorEastAsia"/>
                <w:sz w:val="24"/>
                <w:szCs w:val="24"/>
                <w:lang w:eastAsia="ru-RU"/>
              </w:rPr>
              <w:t>14 человек/ 100</w:t>
            </w:r>
            <w:r w:rsidR="00E13BD6" w:rsidRPr="00317F10">
              <w:rPr>
                <w:rFonts w:eastAsiaTheme="minorEastAsia"/>
                <w:sz w:val="24"/>
                <w:szCs w:val="24"/>
                <w:lang w:eastAsia="ru-RU"/>
              </w:rPr>
              <w:t>%</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spacing w:before="108" w:after="108"/>
              <w:outlineLvl w:val="0"/>
              <w:rPr>
                <w:rFonts w:eastAsiaTheme="minorEastAsia"/>
                <w:b/>
                <w:bCs/>
                <w:sz w:val="24"/>
                <w:szCs w:val="24"/>
                <w:lang w:eastAsia="ru-RU"/>
              </w:rPr>
            </w:pPr>
            <w:bookmarkStart w:id="42" w:name="sub_2002"/>
            <w:r w:rsidRPr="00317F10">
              <w:rPr>
                <w:rFonts w:eastAsiaTheme="minorEastAsia"/>
                <w:b/>
                <w:bCs/>
                <w:sz w:val="24"/>
                <w:szCs w:val="24"/>
                <w:lang w:eastAsia="ru-RU"/>
              </w:rPr>
              <w:t>2.</w:t>
            </w:r>
            <w:bookmarkEnd w:id="42"/>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b/>
                <w:bCs/>
                <w:sz w:val="24"/>
                <w:szCs w:val="24"/>
                <w:lang w:eastAsia="ru-RU"/>
              </w:rPr>
              <w:t>Инфраструктура</w:t>
            </w:r>
          </w:p>
        </w:tc>
        <w:tc>
          <w:tcPr>
            <w:tcW w:w="2380" w:type="dxa"/>
            <w:tcBorders>
              <w:top w:val="single" w:sz="4" w:space="0" w:color="auto"/>
              <w:left w:val="single" w:sz="4" w:space="0" w:color="auto"/>
              <w:bottom w:val="single" w:sz="4" w:space="0" w:color="auto"/>
              <w:right w:val="single" w:sz="4" w:space="0" w:color="auto"/>
            </w:tcBorders>
          </w:tcPr>
          <w:p w:rsidR="00E13BD6" w:rsidRPr="00317F10" w:rsidRDefault="00E13BD6" w:rsidP="008F5E5C">
            <w:pPr>
              <w:adjustRightInd w:val="0"/>
              <w:rPr>
                <w:rFonts w:eastAsiaTheme="minorEastAsia"/>
                <w:sz w:val="24"/>
                <w:szCs w:val="24"/>
                <w:lang w:eastAsia="ru-RU"/>
              </w:rPr>
            </w:pP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43" w:name="sub_2021"/>
            <w:r w:rsidRPr="00317F10">
              <w:rPr>
                <w:rFonts w:eastAsiaTheme="minorEastAsia"/>
                <w:sz w:val="24"/>
                <w:szCs w:val="24"/>
                <w:lang w:eastAsia="ru-RU"/>
              </w:rPr>
              <w:t>2.1</w:t>
            </w:r>
            <w:bookmarkEnd w:id="43"/>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Количество компьютеров в расчете на одного учащегося</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0,22 единиц</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44" w:name="sub_2022"/>
            <w:r w:rsidRPr="00317F10">
              <w:rPr>
                <w:rFonts w:eastAsiaTheme="minorEastAsia"/>
                <w:sz w:val="24"/>
                <w:szCs w:val="24"/>
                <w:lang w:eastAsia="ru-RU"/>
              </w:rPr>
              <w:t>2.2</w:t>
            </w:r>
            <w:bookmarkEnd w:id="44"/>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14,1 единиц</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45" w:name="sub_2023"/>
            <w:r w:rsidRPr="00317F10">
              <w:rPr>
                <w:rFonts w:eastAsiaTheme="minorEastAsia"/>
                <w:sz w:val="24"/>
                <w:szCs w:val="24"/>
                <w:lang w:eastAsia="ru-RU"/>
              </w:rPr>
              <w:t>2.3</w:t>
            </w:r>
            <w:bookmarkEnd w:id="45"/>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Наличие в образовательной организации системы электронного документооборота</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proofErr w:type="gramStart"/>
            <w:r w:rsidRPr="00317F10">
              <w:rPr>
                <w:rFonts w:eastAsiaTheme="minorEastAsia"/>
                <w:sz w:val="24"/>
                <w:szCs w:val="24"/>
                <w:lang w:eastAsia="ru-RU"/>
              </w:rPr>
              <w:t>да</w:t>
            </w:r>
            <w:proofErr w:type="gramEnd"/>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46" w:name="sub_2024"/>
            <w:r w:rsidRPr="00317F10">
              <w:rPr>
                <w:rFonts w:eastAsiaTheme="minorEastAsia"/>
                <w:sz w:val="24"/>
                <w:szCs w:val="24"/>
                <w:lang w:eastAsia="ru-RU"/>
              </w:rPr>
              <w:t>2.4</w:t>
            </w:r>
            <w:bookmarkEnd w:id="46"/>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Наличие читального зала библиотеки, в том числе:</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proofErr w:type="gramStart"/>
            <w:r w:rsidRPr="00317F10">
              <w:rPr>
                <w:rFonts w:eastAsiaTheme="minorEastAsia"/>
                <w:sz w:val="24"/>
                <w:szCs w:val="24"/>
                <w:lang w:eastAsia="ru-RU"/>
              </w:rPr>
              <w:t>да</w:t>
            </w:r>
            <w:proofErr w:type="gramEnd"/>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47" w:name="sub_2241"/>
            <w:r w:rsidRPr="00317F10">
              <w:rPr>
                <w:rFonts w:eastAsiaTheme="minorEastAsia"/>
                <w:sz w:val="24"/>
                <w:szCs w:val="24"/>
                <w:lang w:eastAsia="ru-RU"/>
              </w:rPr>
              <w:t>2.4.1</w:t>
            </w:r>
            <w:bookmarkEnd w:id="47"/>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С обеспечением возможности работы на стационарных компьютерах или использования переносных компьютеров</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proofErr w:type="gramStart"/>
            <w:r w:rsidRPr="00317F10">
              <w:rPr>
                <w:rFonts w:eastAsiaTheme="minorEastAsia"/>
                <w:sz w:val="24"/>
                <w:szCs w:val="24"/>
                <w:lang w:eastAsia="ru-RU"/>
              </w:rPr>
              <w:t>нет</w:t>
            </w:r>
            <w:proofErr w:type="gramEnd"/>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48" w:name="sub_2242"/>
            <w:r w:rsidRPr="00317F10">
              <w:rPr>
                <w:rFonts w:eastAsiaTheme="minorEastAsia"/>
                <w:sz w:val="24"/>
                <w:szCs w:val="24"/>
                <w:lang w:eastAsia="ru-RU"/>
              </w:rPr>
              <w:t>2.4.2</w:t>
            </w:r>
            <w:bookmarkEnd w:id="48"/>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 xml:space="preserve">С </w:t>
            </w:r>
            <w:proofErr w:type="spellStart"/>
            <w:r w:rsidRPr="00317F10">
              <w:rPr>
                <w:rFonts w:eastAsiaTheme="minorEastAsia"/>
                <w:sz w:val="24"/>
                <w:szCs w:val="24"/>
                <w:lang w:eastAsia="ru-RU"/>
              </w:rPr>
              <w:t>медиатекой</w:t>
            </w:r>
            <w:proofErr w:type="spellEnd"/>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proofErr w:type="gramStart"/>
            <w:r w:rsidRPr="00317F10">
              <w:rPr>
                <w:rFonts w:eastAsiaTheme="minorEastAsia"/>
                <w:sz w:val="24"/>
                <w:szCs w:val="24"/>
                <w:lang w:eastAsia="ru-RU"/>
              </w:rPr>
              <w:t>нет</w:t>
            </w:r>
            <w:proofErr w:type="gramEnd"/>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49" w:name="sub_2243"/>
            <w:r w:rsidRPr="00317F10">
              <w:rPr>
                <w:rFonts w:eastAsiaTheme="minorEastAsia"/>
                <w:sz w:val="24"/>
                <w:szCs w:val="24"/>
                <w:lang w:eastAsia="ru-RU"/>
              </w:rPr>
              <w:t>2.4.3</w:t>
            </w:r>
            <w:bookmarkEnd w:id="49"/>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Оснащенного средствами сканирования и распознавания текстов</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proofErr w:type="gramStart"/>
            <w:r w:rsidRPr="00317F10">
              <w:rPr>
                <w:rFonts w:eastAsiaTheme="minorEastAsia"/>
                <w:sz w:val="24"/>
                <w:szCs w:val="24"/>
                <w:lang w:eastAsia="ru-RU"/>
              </w:rPr>
              <w:t>да</w:t>
            </w:r>
            <w:proofErr w:type="gramEnd"/>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50" w:name="sub_2244"/>
            <w:r w:rsidRPr="00317F10">
              <w:rPr>
                <w:rFonts w:eastAsiaTheme="minorEastAsia"/>
                <w:sz w:val="24"/>
                <w:szCs w:val="24"/>
                <w:lang w:eastAsia="ru-RU"/>
              </w:rPr>
              <w:t>2.4.4</w:t>
            </w:r>
            <w:bookmarkEnd w:id="50"/>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С выходом в Интернет с компьютеров, расположенных в помещении библиотеки</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proofErr w:type="gramStart"/>
            <w:r w:rsidRPr="00317F10">
              <w:rPr>
                <w:rFonts w:eastAsiaTheme="minorEastAsia"/>
                <w:sz w:val="24"/>
                <w:szCs w:val="24"/>
                <w:lang w:eastAsia="ru-RU"/>
              </w:rPr>
              <w:t>да</w:t>
            </w:r>
            <w:proofErr w:type="gramEnd"/>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51" w:name="sub_2245"/>
            <w:r w:rsidRPr="00317F10">
              <w:rPr>
                <w:rFonts w:eastAsiaTheme="minorEastAsia"/>
                <w:sz w:val="24"/>
                <w:szCs w:val="24"/>
                <w:lang w:eastAsia="ru-RU"/>
              </w:rPr>
              <w:t>2.4.5</w:t>
            </w:r>
            <w:bookmarkEnd w:id="51"/>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С контролируемой распечаткой бумажных материалов</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proofErr w:type="gramStart"/>
            <w:r w:rsidRPr="00317F10">
              <w:rPr>
                <w:rFonts w:eastAsiaTheme="minorEastAsia"/>
                <w:sz w:val="24"/>
                <w:szCs w:val="24"/>
                <w:lang w:eastAsia="ru-RU"/>
              </w:rPr>
              <w:t>да</w:t>
            </w:r>
            <w:proofErr w:type="gramEnd"/>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52" w:name="sub_2025"/>
            <w:r w:rsidRPr="00317F10">
              <w:rPr>
                <w:rFonts w:eastAsiaTheme="minorEastAsia"/>
                <w:sz w:val="24"/>
                <w:szCs w:val="24"/>
                <w:lang w:eastAsia="ru-RU"/>
              </w:rPr>
              <w:t>2.5</w:t>
            </w:r>
            <w:bookmarkEnd w:id="52"/>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102</w:t>
            </w:r>
            <w:r w:rsidRPr="00317F10">
              <w:rPr>
                <w:rFonts w:eastAsiaTheme="minorEastAsia"/>
                <w:sz w:val="24"/>
                <w:szCs w:val="24"/>
                <w:lang w:val="en-US" w:eastAsia="ru-RU"/>
              </w:rPr>
              <w:t xml:space="preserve"> </w:t>
            </w:r>
            <w:r w:rsidRPr="00317F10">
              <w:rPr>
                <w:rFonts w:eastAsiaTheme="minorEastAsia"/>
                <w:sz w:val="24"/>
                <w:szCs w:val="24"/>
                <w:lang w:eastAsia="ru-RU"/>
              </w:rPr>
              <w:t>человек/ 100%</w:t>
            </w:r>
          </w:p>
        </w:tc>
      </w:tr>
      <w:tr w:rsidR="00C378A5" w:rsidRPr="00317F10" w:rsidTr="00E13BD6">
        <w:tc>
          <w:tcPr>
            <w:tcW w:w="112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bookmarkStart w:id="53" w:name="sub_2026"/>
            <w:r w:rsidRPr="00317F10">
              <w:rPr>
                <w:rFonts w:eastAsiaTheme="minorEastAsia"/>
                <w:sz w:val="24"/>
                <w:szCs w:val="24"/>
                <w:lang w:eastAsia="ru-RU"/>
              </w:rPr>
              <w:t>2.6</w:t>
            </w:r>
            <w:bookmarkEnd w:id="53"/>
          </w:p>
        </w:tc>
        <w:tc>
          <w:tcPr>
            <w:tcW w:w="6705"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Общая площадь помещений, в которых осуществляется образовательная деятельность, в расчете на одного учащегося</w:t>
            </w:r>
          </w:p>
        </w:tc>
        <w:tc>
          <w:tcPr>
            <w:tcW w:w="2380" w:type="dxa"/>
            <w:tcBorders>
              <w:top w:val="single" w:sz="4" w:space="0" w:color="auto"/>
              <w:left w:val="single" w:sz="4" w:space="0" w:color="auto"/>
              <w:bottom w:val="single" w:sz="4" w:space="0" w:color="auto"/>
              <w:right w:val="single" w:sz="4" w:space="0" w:color="auto"/>
            </w:tcBorders>
            <w:hideMark/>
          </w:tcPr>
          <w:p w:rsidR="00E13BD6" w:rsidRPr="00317F10" w:rsidRDefault="00E13BD6" w:rsidP="008F5E5C">
            <w:pPr>
              <w:adjustRightInd w:val="0"/>
              <w:rPr>
                <w:rFonts w:eastAsiaTheme="minorEastAsia"/>
                <w:sz w:val="24"/>
                <w:szCs w:val="24"/>
                <w:lang w:eastAsia="ru-RU"/>
              </w:rPr>
            </w:pPr>
            <w:r w:rsidRPr="00317F10">
              <w:rPr>
                <w:rFonts w:eastAsiaTheme="minorEastAsia"/>
                <w:sz w:val="24"/>
                <w:szCs w:val="24"/>
                <w:lang w:eastAsia="ru-RU"/>
              </w:rPr>
              <w:t>10,1 кв.м.</w:t>
            </w:r>
          </w:p>
        </w:tc>
      </w:tr>
    </w:tbl>
    <w:p w:rsidR="00E13BD6" w:rsidRPr="00317F10" w:rsidRDefault="00E13BD6" w:rsidP="008F5E5C">
      <w:pPr>
        <w:rPr>
          <w:sz w:val="24"/>
          <w:szCs w:val="24"/>
        </w:rPr>
      </w:pPr>
    </w:p>
    <w:p w:rsidR="006A4BF6" w:rsidRPr="00317F10" w:rsidRDefault="006A4BF6" w:rsidP="008F5E5C">
      <w:pPr>
        <w:spacing w:before="70"/>
        <w:ind w:left="1104" w:right="628"/>
        <w:rPr>
          <w:b/>
          <w:sz w:val="24"/>
          <w:szCs w:val="24"/>
        </w:rPr>
      </w:pPr>
    </w:p>
    <w:p w:rsidR="006A4BF6" w:rsidRPr="00317F10" w:rsidRDefault="006A4BF6" w:rsidP="008F5E5C">
      <w:pPr>
        <w:spacing w:before="70"/>
        <w:ind w:left="1104" w:right="628"/>
        <w:rPr>
          <w:b/>
          <w:sz w:val="24"/>
          <w:szCs w:val="24"/>
        </w:rPr>
      </w:pPr>
    </w:p>
    <w:p w:rsidR="006A4BF6" w:rsidRDefault="006A4BF6" w:rsidP="008F5E5C">
      <w:pPr>
        <w:spacing w:before="70"/>
        <w:ind w:left="1104" w:right="628"/>
        <w:rPr>
          <w:b/>
          <w:sz w:val="24"/>
          <w:szCs w:val="24"/>
        </w:rPr>
      </w:pPr>
    </w:p>
    <w:p w:rsidR="00791F90" w:rsidRDefault="00791F90" w:rsidP="008F5E5C">
      <w:pPr>
        <w:spacing w:before="70"/>
        <w:ind w:left="1104" w:right="628"/>
        <w:rPr>
          <w:b/>
          <w:sz w:val="24"/>
          <w:szCs w:val="24"/>
        </w:rPr>
      </w:pPr>
    </w:p>
    <w:p w:rsidR="00791F90" w:rsidRDefault="00791F90" w:rsidP="008F5E5C">
      <w:pPr>
        <w:spacing w:before="70"/>
        <w:ind w:left="1104" w:right="628"/>
        <w:rPr>
          <w:b/>
          <w:sz w:val="24"/>
          <w:szCs w:val="24"/>
        </w:rPr>
      </w:pPr>
    </w:p>
    <w:p w:rsidR="00791F90" w:rsidRDefault="00791F90" w:rsidP="008F5E5C">
      <w:pPr>
        <w:spacing w:before="70"/>
        <w:ind w:left="1104" w:right="628"/>
        <w:rPr>
          <w:b/>
          <w:sz w:val="24"/>
          <w:szCs w:val="24"/>
        </w:rPr>
      </w:pPr>
    </w:p>
    <w:p w:rsidR="00791F90" w:rsidRDefault="00791F90" w:rsidP="008F5E5C">
      <w:pPr>
        <w:spacing w:before="70"/>
        <w:ind w:left="1104" w:right="628"/>
        <w:rPr>
          <w:b/>
          <w:sz w:val="24"/>
          <w:szCs w:val="24"/>
        </w:rPr>
      </w:pPr>
    </w:p>
    <w:p w:rsidR="00791F90" w:rsidRDefault="00791F90" w:rsidP="008F5E5C">
      <w:pPr>
        <w:spacing w:before="70"/>
        <w:ind w:left="1104" w:right="628"/>
        <w:rPr>
          <w:b/>
          <w:sz w:val="24"/>
          <w:szCs w:val="24"/>
        </w:rPr>
      </w:pPr>
    </w:p>
    <w:p w:rsidR="00791F90" w:rsidRDefault="00791F90" w:rsidP="008F5E5C">
      <w:pPr>
        <w:spacing w:before="70"/>
        <w:ind w:left="1104" w:right="628"/>
        <w:rPr>
          <w:b/>
          <w:sz w:val="24"/>
          <w:szCs w:val="24"/>
        </w:rPr>
      </w:pPr>
    </w:p>
    <w:p w:rsidR="00791F90" w:rsidRDefault="00791F90" w:rsidP="008F5E5C">
      <w:pPr>
        <w:spacing w:before="70"/>
        <w:ind w:left="1104" w:right="628"/>
        <w:rPr>
          <w:b/>
          <w:sz w:val="24"/>
          <w:szCs w:val="24"/>
        </w:rPr>
      </w:pPr>
    </w:p>
    <w:p w:rsidR="00791F90" w:rsidRDefault="00791F90" w:rsidP="008F5E5C">
      <w:pPr>
        <w:spacing w:before="70"/>
        <w:ind w:left="1104" w:right="628"/>
        <w:rPr>
          <w:b/>
          <w:sz w:val="24"/>
          <w:szCs w:val="24"/>
        </w:rPr>
      </w:pPr>
    </w:p>
    <w:p w:rsidR="00791F90" w:rsidRDefault="00791F90" w:rsidP="00791F90">
      <w:pPr>
        <w:jc w:val="center"/>
        <w:rPr>
          <w:b/>
        </w:rPr>
      </w:pPr>
      <w:r>
        <w:rPr>
          <w:b/>
        </w:rPr>
        <w:t>Дошкольный блок</w:t>
      </w:r>
    </w:p>
    <w:p w:rsidR="00791F90" w:rsidRDefault="00791F90" w:rsidP="00791F90">
      <w:pPr>
        <w:jc w:val="center"/>
        <w:rPr>
          <w:b/>
        </w:rPr>
      </w:pPr>
    </w:p>
    <w:p w:rsidR="00791F90" w:rsidRDefault="00791F90" w:rsidP="00791F90">
      <w:pPr>
        <w:jc w:val="center"/>
        <w:rPr>
          <w:b/>
        </w:rPr>
      </w:pPr>
      <w:proofErr w:type="gramStart"/>
      <w:r>
        <w:rPr>
          <w:b/>
        </w:rPr>
        <w:t>муниципального</w:t>
      </w:r>
      <w:proofErr w:type="gramEnd"/>
      <w:r>
        <w:rPr>
          <w:b/>
        </w:rPr>
        <w:t xml:space="preserve"> казенного общеобразовательного учреждения</w:t>
      </w:r>
    </w:p>
    <w:p w:rsidR="00791F90" w:rsidRDefault="00791F90" w:rsidP="00791F90">
      <w:pPr>
        <w:jc w:val="center"/>
        <w:rPr>
          <w:b/>
        </w:rPr>
      </w:pPr>
      <w:proofErr w:type="gramStart"/>
      <w:r>
        <w:rPr>
          <w:b/>
        </w:rPr>
        <w:t>« Средняя</w:t>
      </w:r>
      <w:proofErr w:type="gramEnd"/>
      <w:r>
        <w:rPr>
          <w:b/>
        </w:rPr>
        <w:t xml:space="preserve"> общеобразовательная школа»</w:t>
      </w:r>
    </w:p>
    <w:p w:rsidR="00791F90" w:rsidRDefault="00791F90" w:rsidP="00791F90">
      <w:pPr>
        <w:jc w:val="center"/>
        <w:rPr>
          <w:b/>
        </w:rPr>
      </w:pPr>
      <w:proofErr w:type="spellStart"/>
      <w:r>
        <w:rPr>
          <w:b/>
        </w:rPr>
        <w:t>с.п</w:t>
      </w:r>
      <w:proofErr w:type="spellEnd"/>
      <w:r>
        <w:rPr>
          <w:b/>
        </w:rPr>
        <w:t>. Шитхала Урванского муниципального района КБР</w:t>
      </w:r>
    </w:p>
    <w:p w:rsidR="00791F90" w:rsidRDefault="00791F90" w:rsidP="00791F90">
      <w:pPr>
        <w:jc w:val="center"/>
      </w:pPr>
    </w:p>
    <w:p w:rsidR="00791F90" w:rsidRDefault="00791F90" w:rsidP="00791F90">
      <w:pPr>
        <w:ind w:firstLine="567"/>
        <w:jc w:val="center"/>
      </w:pPr>
      <w:proofErr w:type="gramStart"/>
      <w:r>
        <w:rPr>
          <w:b/>
          <w:bCs/>
          <w:color w:val="000000"/>
          <w:shd w:val="clear" w:color="auto" w:fill="FFFFFF"/>
        </w:rPr>
        <w:t>Общая  характеристика</w:t>
      </w:r>
      <w:proofErr w:type="gramEnd"/>
      <w:r>
        <w:rPr>
          <w:b/>
          <w:bCs/>
          <w:color w:val="000000"/>
          <w:shd w:val="clear" w:color="auto" w:fill="FFFFFF"/>
        </w:rPr>
        <w:t xml:space="preserve">  учреждения.</w:t>
      </w:r>
      <w:r>
        <w:rPr>
          <w:color w:val="000000"/>
        </w:rPr>
        <w:br/>
      </w:r>
    </w:p>
    <w:p w:rsidR="00791F90" w:rsidRDefault="00791F90" w:rsidP="00791F90">
      <w:pPr>
        <w:ind w:firstLine="567"/>
      </w:pPr>
      <w:r>
        <w:t xml:space="preserve">Детский сад по своему статусу является дошкольной образовательной организацией общеразвивающего вида, по своей организационно-правовой форме относится к казённым учреждениям в соответствии с законодательством Российской Федерации. Учредителем детского сада </w:t>
      </w:r>
      <w:proofErr w:type="gramStart"/>
      <w:r>
        <w:t>является  Администрация</w:t>
      </w:r>
      <w:proofErr w:type="gramEnd"/>
      <w:r>
        <w:t xml:space="preserve"> Урванского муниципального района КБР. Учреждение является юридическим лицом, имеет самостоятельный баланс, лицевой счет в органах Федерального казначейства. </w:t>
      </w:r>
    </w:p>
    <w:p w:rsidR="00791F90" w:rsidRDefault="00791F90" w:rsidP="00791F90">
      <w:r>
        <w:rPr>
          <w:b/>
        </w:rPr>
        <w:t>Место нахождения:</w:t>
      </w:r>
    </w:p>
    <w:p w:rsidR="00791F90" w:rsidRDefault="00791F90" w:rsidP="00791F90">
      <w:pPr>
        <w:tabs>
          <w:tab w:val="left" w:pos="709"/>
        </w:tabs>
        <w:rPr>
          <w:color w:val="E36C0A" w:themeColor="accent6" w:themeShade="BF"/>
        </w:rPr>
      </w:pPr>
      <w:r>
        <w:rPr>
          <w:color w:val="000000" w:themeColor="text1"/>
        </w:rPr>
        <w:t xml:space="preserve">361309, КБР, </w:t>
      </w:r>
      <w:proofErr w:type="gramStart"/>
      <w:r>
        <w:rPr>
          <w:color w:val="000000" w:themeColor="text1"/>
        </w:rPr>
        <w:t>Урванский  муниципальный</w:t>
      </w:r>
      <w:proofErr w:type="gramEnd"/>
      <w:r>
        <w:rPr>
          <w:color w:val="000000" w:themeColor="text1"/>
        </w:rPr>
        <w:t xml:space="preserve"> район,  с.п.Шитхала, ул. Мира, 51 «а»</w:t>
      </w:r>
      <w:r>
        <w:rPr>
          <w:color w:val="E36C0A" w:themeColor="accent6" w:themeShade="BF"/>
        </w:rPr>
        <w:t>.</w:t>
      </w:r>
    </w:p>
    <w:p w:rsidR="00791F90" w:rsidRDefault="00791F90" w:rsidP="00791F90">
      <w:pPr>
        <w:tabs>
          <w:tab w:val="left" w:pos="709"/>
        </w:tabs>
        <w:rPr>
          <w:color w:val="000000" w:themeColor="text1"/>
        </w:rPr>
      </w:pPr>
      <w:r>
        <w:rPr>
          <w:b/>
        </w:rPr>
        <w:t>Телефон</w:t>
      </w:r>
      <w:r>
        <w:t xml:space="preserve">: </w:t>
      </w:r>
      <w:r>
        <w:rPr>
          <w:color w:val="000000" w:themeColor="text1"/>
        </w:rPr>
        <w:t>88663571116</w:t>
      </w:r>
    </w:p>
    <w:p w:rsidR="00791F90" w:rsidRDefault="00791F90" w:rsidP="00791F90">
      <w:pPr>
        <w:tabs>
          <w:tab w:val="left" w:pos="709"/>
        </w:tabs>
      </w:pPr>
      <w:r>
        <w:rPr>
          <w:b/>
        </w:rPr>
        <w:t>Электронная почта</w:t>
      </w:r>
      <w:r>
        <w:t xml:space="preserve">: </w:t>
      </w:r>
      <w:hyperlink r:id="rId12" w:history="1">
        <w:r>
          <w:rPr>
            <w:rStyle w:val="a9"/>
            <w:rFonts w:eastAsiaTheme="majorEastAsia"/>
            <w:b/>
            <w:lang w:val="en-US"/>
          </w:rPr>
          <w:t>shkola</w:t>
        </w:r>
        <w:r>
          <w:rPr>
            <w:rStyle w:val="a9"/>
            <w:rFonts w:eastAsiaTheme="majorEastAsia"/>
            <w:b/>
          </w:rPr>
          <w:t>-</w:t>
        </w:r>
        <w:r>
          <w:rPr>
            <w:rStyle w:val="a9"/>
            <w:rFonts w:eastAsiaTheme="majorEastAsia"/>
            <w:b/>
            <w:lang w:val="en-US"/>
          </w:rPr>
          <w:t>shithala</w:t>
        </w:r>
        <w:r>
          <w:rPr>
            <w:rStyle w:val="a9"/>
            <w:rFonts w:eastAsiaTheme="majorEastAsia"/>
            <w:b/>
          </w:rPr>
          <w:t>@</w:t>
        </w:r>
        <w:r>
          <w:rPr>
            <w:rStyle w:val="a9"/>
            <w:rFonts w:eastAsiaTheme="majorEastAsia"/>
            <w:b/>
            <w:lang w:val="en-US"/>
          </w:rPr>
          <w:t>rambler</w:t>
        </w:r>
        <w:r>
          <w:rPr>
            <w:rStyle w:val="a9"/>
            <w:rFonts w:eastAsiaTheme="majorEastAsia"/>
            <w:b/>
          </w:rPr>
          <w:t>.</w:t>
        </w:r>
        <w:r>
          <w:rPr>
            <w:rStyle w:val="a9"/>
            <w:rFonts w:eastAsiaTheme="majorEastAsia"/>
            <w:b/>
            <w:lang w:val="en-US"/>
          </w:rPr>
          <w:t>ru</w:t>
        </w:r>
      </w:hyperlink>
    </w:p>
    <w:p w:rsidR="00791F90" w:rsidRDefault="00791F90" w:rsidP="00791F90">
      <w:pPr>
        <w:tabs>
          <w:tab w:val="left" w:pos="709"/>
        </w:tabs>
      </w:pPr>
      <w:r>
        <w:rPr>
          <w:b/>
        </w:rPr>
        <w:t>Сайт</w:t>
      </w:r>
      <w:r>
        <w:t xml:space="preserve">: </w:t>
      </w:r>
      <w:hyperlink r:id="rId13" w:history="1">
        <w:r>
          <w:rPr>
            <w:rStyle w:val="a9"/>
          </w:rPr>
          <w:t>https://shithala.kbrschool.ru</w:t>
        </w:r>
      </w:hyperlink>
    </w:p>
    <w:p w:rsidR="00791F90" w:rsidRDefault="00791F90" w:rsidP="00791F90">
      <w:pPr>
        <w:tabs>
          <w:tab w:val="left" w:pos="709"/>
        </w:tabs>
      </w:pPr>
      <w:proofErr w:type="spellStart"/>
      <w:r>
        <w:rPr>
          <w:b/>
        </w:rPr>
        <w:t>и.о</w:t>
      </w:r>
      <w:proofErr w:type="spellEnd"/>
      <w:r>
        <w:rPr>
          <w:b/>
        </w:rPr>
        <w:t>. директора дошкольной организации</w:t>
      </w:r>
      <w:r>
        <w:t xml:space="preserve"> – </w:t>
      </w:r>
      <w:proofErr w:type="spellStart"/>
      <w:r>
        <w:t>Гетокова</w:t>
      </w:r>
      <w:proofErr w:type="spellEnd"/>
      <w:r>
        <w:t xml:space="preserve"> </w:t>
      </w:r>
      <w:proofErr w:type="spellStart"/>
      <w:r>
        <w:t>Залина</w:t>
      </w:r>
      <w:proofErr w:type="spellEnd"/>
      <w:r>
        <w:t xml:space="preserve"> </w:t>
      </w:r>
      <w:proofErr w:type="spellStart"/>
      <w:r>
        <w:t>Анурбиевна</w:t>
      </w:r>
      <w:proofErr w:type="spellEnd"/>
    </w:p>
    <w:p w:rsidR="00791F90" w:rsidRDefault="00791F90" w:rsidP="00791F90">
      <w:pPr>
        <w:rPr>
          <w:b/>
        </w:rPr>
      </w:pPr>
      <w:r>
        <w:rPr>
          <w:b/>
        </w:rPr>
        <w:t xml:space="preserve">Управление ДОУ строится на основе документов, регламентирующих его </w:t>
      </w:r>
      <w:proofErr w:type="gramStart"/>
      <w:r>
        <w:rPr>
          <w:b/>
        </w:rPr>
        <w:t>деятельность:</w:t>
      </w:r>
      <w:r>
        <w:rPr>
          <w:color w:val="000000"/>
        </w:rPr>
        <w:br/>
      </w:r>
      <w:r>
        <w:rPr>
          <w:b/>
          <w:color w:val="000000"/>
        </w:rPr>
        <w:t>Наполняемость</w:t>
      </w:r>
      <w:proofErr w:type="gramEnd"/>
      <w:r>
        <w:rPr>
          <w:b/>
          <w:color w:val="000000"/>
        </w:rPr>
        <w:t xml:space="preserve"> групп:</w:t>
      </w:r>
    </w:p>
    <w:p w:rsidR="00791F90" w:rsidRDefault="00791F90" w:rsidP="00791F90">
      <w:pPr>
        <w:spacing w:line="360" w:lineRule="auto"/>
        <w:rPr>
          <w:color w:val="000000"/>
        </w:rPr>
      </w:pPr>
      <w:r>
        <w:rPr>
          <w:color w:val="000000"/>
        </w:rPr>
        <w:t xml:space="preserve">В ДОУ </w:t>
      </w:r>
      <w:proofErr w:type="gramStart"/>
      <w:r>
        <w:rPr>
          <w:color w:val="000000"/>
        </w:rPr>
        <w:t>функционирует  2</w:t>
      </w:r>
      <w:proofErr w:type="gramEnd"/>
      <w:r>
        <w:rPr>
          <w:color w:val="000000"/>
        </w:rPr>
        <w:t xml:space="preserve">  группы</w:t>
      </w:r>
    </w:p>
    <w:p w:rsidR="00791F90" w:rsidRDefault="00791F90" w:rsidP="00791F90">
      <w:pPr>
        <w:spacing w:line="360" w:lineRule="auto"/>
        <w:rPr>
          <w:color w:val="000000"/>
        </w:rPr>
      </w:pPr>
      <w:r>
        <w:rPr>
          <w:color w:val="000000"/>
        </w:rPr>
        <w:t xml:space="preserve"> </w:t>
      </w:r>
      <w:proofErr w:type="gramStart"/>
      <w:r>
        <w:rPr>
          <w:color w:val="000000"/>
        </w:rPr>
        <w:t>младшая</w:t>
      </w:r>
      <w:proofErr w:type="gramEnd"/>
      <w:r>
        <w:rPr>
          <w:color w:val="000000"/>
        </w:rPr>
        <w:t xml:space="preserve"> группа - 2-4 года – 20</w:t>
      </w:r>
      <w:r>
        <w:rPr>
          <w:color w:val="000000" w:themeColor="text1"/>
        </w:rPr>
        <w:t xml:space="preserve"> </w:t>
      </w:r>
      <w:r>
        <w:rPr>
          <w:color w:val="000000"/>
        </w:rPr>
        <w:t>воспитанников;</w:t>
      </w:r>
    </w:p>
    <w:p w:rsidR="00791F90" w:rsidRDefault="00791F90" w:rsidP="00791F90">
      <w:pPr>
        <w:spacing w:line="360" w:lineRule="auto"/>
        <w:rPr>
          <w:color w:val="000000"/>
        </w:rPr>
      </w:pPr>
      <w:r>
        <w:rPr>
          <w:color w:val="000000"/>
        </w:rPr>
        <w:t>Старшая группа   - 4-7 лет – 16</w:t>
      </w:r>
      <w:r>
        <w:rPr>
          <w:color w:val="000000" w:themeColor="text1"/>
        </w:rPr>
        <w:t xml:space="preserve"> </w:t>
      </w:r>
      <w:r>
        <w:rPr>
          <w:color w:val="000000"/>
        </w:rPr>
        <w:t>воспитанников.</w:t>
      </w:r>
    </w:p>
    <w:p w:rsidR="00791F90" w:rsidRDefault="00791F90" w:rsidP="00791F90">
      <w:pPr>
        <w:spacing w:line="360" w:lineRule="auto"/>
        <w:rPr>
          <w:color w:val="000000"/>
        </w:rPr>
      </w:pPr>
      <w:r>
        <w:rPr>
          <w:b/>
          <w:color w:val="000000"/>
        </w:rPr>
        <w:t>Общее количество воспитанников – 36 воспитанников.</w:t>
      </w:r>
    </w:p>
    <w:p w:rsidR="00791F90" w:rsidRDefault="00791F90" w:rsidP="00791F90">
      <w:pPr>
        <w:spacing w:line="360" w:lineRule="auto"/>
      </w:pPr>
      <w:r>
        <w:rPr>
          <w:b/>
          <w:color w:val="000000"/>
        </w:rPr>
        <w:t>Структура управления:</w:t>
      </w:r>
    </w:p>
    <w:p w:rsidR="00791F90" w:rsidRDefault="00791F90" w:rsidP="00791F90">
      <w:pPr>
        <w:spacing w:line="360" w:lineRule="auto"/>
        <w:rPr>
          <w:b/>
        </w:rPr>
      </w:pPr>
      <w:r>
        <w:t xml:space="preserve"> Высшим должностным лицом Учреждения является </w:t>
      </w:r>
      <w:proofErr w:type="spellStart"/>
      <w:r>
        <w:t>и.о</w:t>
      </w:r>
      <w:proofErr w:type="spellEnd"/>
      <w:r>
        <w:t xml:space="preserve">. директора. </w:t>
      </w:r>
      <w:r>
        <w:rPr>
          <w:b/>
        </w:rPr>
        <w:t xml:space="preserve"> </w:t>
      </w:r>
    </w:p>
    <w:p w:rsidR="00791F90" w:rsidRDefault="00791F90" w:rsidP="00791F90">
      <w:pPr>
        <w:spacing w:line="360" w:lineRule="auto"/>
      </w:pPr>
      <w:proofErr w:type="spellStart"/>
      <w:r>
        <w:rPr>
          <w:b/>
        </w:rPr>
        <w:t>и.о</w:t>
      </w:r>
      <w:proofErr w:type="spellEnd"/>
      <w:r>
        <w:rPr>
          <w:b/>
        </w:rPr>
        <w:t xml:space="preserve">. Директора МКОУ СОШ </w:t>
      </w:r>
      <w:proofErr w:type="spellStart"/>
      <w:r>
        <w:rPr>
          <w:b/>
        </w:rPr>
        <w:t>с.п</w:t>
      </w:r>
      <w:proofErr w:type="spellEnd"/>
      <w:r>
        <w:rPr>
          <w:b/>
        </w:rPr>
        <w:t>. Шитхала</w:t>
      </w:r>
      <w:r>
        <w:t xml:space="preserve"> –</w:t>
      </w:r>
      <w:proofErr w:type="spellStart"/>
      <w:r>
        <w:t>Гетокова</w:t>
      </w:r>
      <w:proofErr w:type="spellEnd"/>
      <w:r>
        <w:t xml:space="preserve"> </w:t>
      </w:r>
      <w:proofErr w:type="spellStart"/>
      <w:r>
        <w:t>Залина</w:t>
      </w:r>
      <w:proofErr w:type="spellEnd"/>
      <w:r>
        <w:t xml:space="preserve"> </w:t>
      </w:r>
      <w:proofErr w:type="spellStart"/>
      <w:r>
        <w:t>Анурбиевна</w:t>
      </w:r>
      <w:proofErr w:type="spellEnd"/>
      <w:r>
        <w:t xml:space="preserve">.     Имеет </w:t>
      </w:r>
      <w:proofErr w:type="gramStart"/>
      <w:r>
        <w:t>высшее  образование</w:t>
      </w:r>
      <w:proofErr w:type="gramEnd"/>
      <w:r>
        <w:t>. В должности руководителя с 2025 года.</w:t>
      </w:r>
    </w:p>
    <w:p w:rsidR="00791F90" w:rsidRDefault="00791F90" w:rsidP="00791F90">
      <w:pPr>
        <w:spacing w:line="360" w:lineRule="auto"/>
        <w:rPr>
          <w:b/>
        </w:rPr>
      </w:pPr>
      <w:r>
        <w:rPr>
          <w:b/>
        </w:rPr>
        <w:t>Старший воспитатель</w:t>
      </w:r>
      <w:r>
        <w:t xml:space="preserve">: </w:t>
      </w:r>
      <w:proofErr w:type="spellStart"/>
      <w:r>
        <w:t>Кешева</w:t>
      </w:r>
      <w:proofErr w:type="spellEnd"/>
      <w:r>
        <w:t xml:space="preserve"> Фатима </w:t>
      </w:r>
      <w:proofErr w:type="spellStart"/>
      <w:proofErr w:type="gramStart"/>
      <w:r>
        <w:t>Анарбиевна</w:t>
      </w:r>
      <w:proofErr w:type="spellEnd"/>
      <w:r>
        <w:t xml:space="preserve"> .</w:t>
      </w:r>
      <w:proofErr w:type="gramEnd"/>
      <w:r>
        <w:t xml:space="preserve"> Имеет высшее педагогическое образование. В </w:t>
      </w:r>
      <w:proofErr w:type="gramStart"/>
      <w:r>
        <w:t>должности  старшего</w:t>
      </w:r>
      <w:proofErr w:type="gramEnd"/>
      <w:r>
        <w:t xml:space="preserve"> воспитателя  с  2025 года.</w:t>
      </w:r>
    </w:p>
    <w:p w:rsidR="00791F90" w:rsidRDefault="00791F90" w:rsidP="00791F90">
      <w:pPr>
        <w:spacing w:line="360" w:lineRule="auto"/>
        <w:rPr>
          <w:b/>
        </w:rPr>
      </w:pPr>
      <w:r>
        <w:t xml:space="preserve"> Формами самоуправления в ДОУ являются общее собрание трудового коллектива, Родительский комитет, Педагогический совет.</w:t>
      </w:r>
    </w:p>
    <w:p w:rsidR="00791F90" w:rsidRDefault="00791F90" w:rsidP="00791F90">
      <w:pPr>
        <w:rPr>
          <w:b/>
          <w:bCs/>
        </w:rPr>
      </w:pPr>
      <w:r>
        <w:rPr>
          <w:b/>
        </w:rPr>
        <w:t xml:space="preserve">Основными задачами ДОУ являются: </w:t>
      </w:r>
    </w:p>
    <w:p w:rsidR="00791F90" w:rsidRDefault="00791F90" w:rsidP="00791F90">
      <w:pPr>
        <w:widowControl/>
        <w:numPr>
          <w:ilvl w:val="0"/>
          <w:numId w:val="38"/>
        </w:numPr>
        <w:autoSpaceDE/>
        <w:autoSpaceDN/>
        <w:spacing w:line="360" w:lineRule="auto"/>
        <w:rPr>
          <w:bCs/>
        </w:rPr>
      </w:pPr>
      <w:r>
        <w:rPr>
          <w:bCs/>
        </w:rPr>
        <w:t>Охрана и укрепление физического и психического здоровья детей, в том    числе их эмоционального благополучия.</w:t>
      </w:r>
    </w:p>
    <w:p w:rsidR="00791F90" w:rsidRDefault="00791F90" w:rsidP="00791F90">
      <w:pPr>
        <w:widowControl/>
        <w:numPr>
          <w:ilvl w:val="0"/>
          <w:numId w:val="38"/>
        </w:numPr>
        <w:autoSpaceDE/>
        <w:autoSpaceDN/>
        <w:spacing w:line="360" w:lineRule="auto"/>
        <w:rPr>
          <w:bCs/>
        </w:rPr>
      </w:pPr>
      <w:r>
        <w:rPr>
          <w:bCs/>
        </w:rPr>
        <w:t>Формирование общей культуры личности детей, в том числе –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791F90" w:rsidRDefault="00791F90" w:rsidP="00791F90">
      <w:pPr>
        <w:widowControl/>
        <w:numPr>
          <w:ilvl w:val="0"/>
          <w:numId w:val="38"/>
        </w:numPr>
        <w:autoSpaceDE/>
        <w:autoSpaceDN/>
        <w:spacing w:line="360" w:lineRule="auto"/>
        <w:rPr>
          <w:bCs/>
        </w:rPr>
      </w:pPr>
      <w:r>
        <w:rPr>
          <w:bCs/>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w:t>
      </w:r>
    </w:p>
    <w:p w:rsidR="00791F90" w:rsidRDefault="00791F90" w:rsidP="00791F90">
      <w:pPr>
        <w:widowControl/>
        <w:numPr>
          <w:ilvl w:val="0"/>
          <w:numId w:val="38"/>
        </w:numPr>
        <w:autoSpaceDE/>
        <w:autoSpaceDN/>
        <w:spacing w:line="360" w:lineRule="auto"/>
        <w:rPr>
          <w:bCs/>
        </w:rPr>
      </w:pPr>
      <w:r>
        <w:rPr>
          <w:bCs/>
        </w:rP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rsidR="00791F90" w:rsidRDefault="00791F90" w:rsidP="00791F90">
      <w:pPr>
        <w:widowControl/>
        <w:numPr>
          <w:ilvl w:val="0"/>
          <w:numId w:val="38"/>
        </w:numPr>
        <w:autoSpaceDE/>
        <w:autoSpaceDN/>
        <w:spacing w:line="360" w:lineRule="auto"/>
        <w:rPr>
          <w:bCs/>
        </w:rPr>
      </w:pPr>
      <w:r>
        <w:rPr>
          <w:bCs/>
        </w:rPr>
        <w:t xml:space="preserve">Обеспечение </w:t>
      </w:r>
      <w:proofErr w:type="spellStart"/>
      <w:r>
        <w:rPr>
          <w:bCs/>
        </w:rPr>
        <w:t>психолого</w:t>
      </w:r>
      <w:proofErr w:type="spellEnd"/>
      <w:r>
        <w:rPr>
          <w:bCs/>
        </w:rPr>
        <w:t xml:space="preserve"> – педагогической поддержки семьи и повышения компетентности родителей (законных представителей) в вопросах развития и образования, охрана и укрепления здоровья детей.</w:t>
      </w:r>
    </w:p>
    <w:p w:rsidR="00791F90" w:rsidRDefault="00791F90" w:rsidP="00791F90">
      <w:pPr>
        <w:widowControl/>
        <w:numPr>
          <w:ilvl w:val="0"/>
          <w:numId w:val="38"/>
        </w:numPr>
        <w:autoSpaceDE/>
        <w:autoSpaceDN/>
        <w:spacing w:line="360" w:lineRule="auto"/>
        <w:rPr>
          <w:bCs/>
        </w:rPr>
      </w:pPr>
      <w:r>
        <w:rPr>
          <w:bCs/>
        </w:rPr>
        <w:lastRenderedPageBreak/>
        <w:t xml:space="preserve">Формирование у дошкольников полиэтнического и поликультурного сознания, уважения и бережного отношения к языку, культуре, традициям и </w:t>
      </w:r>
      <w:proofErr w:type="gramStart"/>
      <w:r>
        <w:rPr>
          <w:bCs/>
        </w:rPr>
        <w:t>истории  народа</w:t>
      </w:r>
      <w:proofErr w:type="gramEnd"/>
      <w:r>
        <w:rPr>
          <w:bCs/>
        </w:rPr>
        <w:t>.</w:t>
      </w:r>
    </w:p>
    <w:p w:rsidR="00791F90" w:rsidRDefault="00791F90" w:rsidP="00791F90">
      <w:pPr>
        <w:widowControl/>
        <w:numPr>
          <w:ilvl w:val="0"/>
          <w:numId w:val="38"/>
        </w:numPr>
        <w:autoSpaceDE/>
        <w:autoSpaceDN/>
        <w:spacing w:line="360" w:lineRule="auto"/>
        <w:rPr>
          <w:bCs/>
        </w:rPr>
      </w:pPr>
      <w:r>
        <w:rPr>
          <w:bCs/>
        </w:rPr>
        <w:t xml:space="preserve">Воспитание уважения и любви к национальным ценностям малой </w:t>
      </w:r>
      <w:proofErr w:type="gramStart"/>
      <w:r>
        <w:rPr>
          <w:bCs/>
        </w:rPr>
        <w:t>родины,  любви</w:t>
      </w:r>
      <w:proofErr w:type="gramEnd"/>
      <w:r>
        <w:rPr>
          <w:bCs/>
        </w:rPr>
        <w:t xml:space="preserve"> к природе, Родине, семье.</w:t>
      </w:r>
    </w:p>
    <w:p w:rsidR="00791F90" w:rsidRDefault="00791F90" w:rsidP="00791F90">
      <w:pPr>
        <w:rPr>
          <w:b/>
        </w:rPr>
      </w:pPr>
      <w:r>
        <w:rPr>
          <w:b/>
        </w:rPr>
        <w:t>Особенности образовательного процесса.</w:t>
      </w:r>
    </w:p>
    <w:p w:rsidR="00791F90" w:rsidRDefault="00791F90" w:rsidP="00791F90">
      <w:pPr>
        <w:spacing w:line="360" w:lineRule="auto"/>
      </w:pPr>
      <w:r>
        <w:rPr>
          <w:b/>
        </w:rPr>
        <w:t>1. Программно-методические ресурсы, используемые в ДОУ.</w:t>
      </w:r>
    </w:p>
    <w:p w:rsidR="00791F90" w:rsidRDefault="00791F90" w:rsidP="00791F90">
      <w:pPr>
        <w:spacing w:line="360" w:lineRule="auto"/>
      </w:pPr>
      <w:r>
        <w:t xml:space="preserve">Образовательный процесс в ДОУ строится на основе </w:t>
      </w:r>
      <w:r>
        <w:rPr>
          <w:b/>
        </w:rPr>
        <w:t>Образовательной программы ДОУ</w:t>
      </w:r>
      <w:r>
        <w:rPr>
          <w:color w:val="000000" w:themeColor="text1"/>
        </w:rPr>
        <w:t xml:space="preserve">, </w:t>
      </w:r>
      <w:proofErr w:type="gramStart"/>
      <w:r>
        <w:rPr>
          <w:color w:val="000000" w:themeColor="text1"/>
        </w:rPr>
        <w:t>утвержденной  в</w:t>
      </w:r>
      <w:proofErr w:type="gramEnd"/>
      <w:r>
        <w:rPr>
          <w:color w:val="000000" w:themeColor="text1"/>
        </w:rPr>
        <w:t xml:space="preserve"> 2025</w:t>
      </w:r>
      <w:r>
        <w:t xml:space="preserve"> г.</w:t>
      </w:r>
    </w:p>
    <w:p w:rsidR="00791F90" w:rsidRDefault="00791F90" w:rsidP="00791F90">
      <w:pPr>
        <w:spacing w:line="360" w:lineRule="auto"/>
        <w:ind w:right="346"/>
      </w:pPr>
      <w:r>
        <w:t>Программы, реализуемые в детском саду:</w:t>
      </w:r>
    </w:p>
    <w:p w:rsidR="00791F90" w:rsidRDefault="00791F90" w:rsidP="00791F90">
      <w:pPr>
        <w:spacing w:line="360" w:lineRule="auto"/>
        <w:ind w:right="1336"/>
        <w:jc w:val="both"/>
      </w:pPr>
      <w:r>
        <w:t xml:space="preserve">- «От рождения до школы» под редакцией </w:t>
      </w:r>
      <w:proofErr w:type="spellStart"/>
      <w:r>
        <w:t>Н.Е.Вераксы</w:t>
      </w:r>
      <w:proofErr w:type="spellEnd"/>
      <w:r>
        <w:t>;</w:t>
      </w:r>
    </w:p>
    <w:p w:rsidR="00791F90" w:rsidRDefault="00791F90" w:rsidP="00791F90">
      <w:pPr>
        <w:spacing w:line="360" w:lineRule="auto"/>
      </w:pPr>
      <w:r>
        <w:rPr>
          <w:b/>
        </w:rPr>
        <w:t>2.  Охрана и укрепление здоровья детей</w:t>
      </w:r>
    </w:p>
    <w:p w:rsidR="00791F90" w:rsidRDefault="00791F90" w:rsidP="00791F90">
      <w:pPr>
        <w:spacing w:line="360" w:lineRule="auto"/>
      </w:pPr>
      <w:r>
        <w:t>В ДОУ проводятся мероприятия, направленные на укрепление здоровья детей:</w:t>
      </w:r>
    </w:p>
    <w:p w:rsidR="00791F90" w:rsidRDefault="00791F90" w:rsidP="00791F90">
      <w:pPr>
        <w:spacing w:line="360" w:lineRule="auto"/>
        <w:ind w:left="360"/>
      </w:pPr>
      <w:r>
        <w:t>- соблюдение двигательного режима;</w:t>
      </w:r>
    </w:p>
    <w:p w:rsidR="00791F90" w:rsidRDefault="00791F90" w:rsidP="00791F90">
      <w:pPr>
        <w:spacing w:line="360" w:lineRule="auto"/>
        <w:ind w:left="360"/>
      </w:pPr>
      <w:r>
        <w:t xml:space="preserve">- использование различных форм и методов оздоровления детей (обеспечение здорового образа жизни, физические упражнения, </w:t>
      </w:r>
      <w:proofErr w:type="gramStart"/>
      <w:r>
        <w:t>свето-воздушные</w:t>
      </w:r>
      <w:proofErr w:type="gramEnd"/>
      <w:r>
        <w:t xml:space="preserve"> ванны, активный отдых, пропаганда ЗОЖ)</w:t>
      </w:r>
    </w:p>
    <w:p w:rsidR="00791F90" w:rsidRDefault="00791F90" w:rsidP="00791F90">
      <w:pPr>
        <w:spacing w:line="360" w:lineRule="auto"/>
        <w:ind w:left="360"/>
      </w:pPr>
      <w:r>
        <w:t>- закаливающие мероприятия (ходьба босиком, Умывай-ка, игровой массаж, дыхательная гимнастика, гимнастика после сна, элементы точечного массажа.</w:t>
      </w:r>
    </w:p>
    <w:p w:rsidR="00791F90" w:rsidRDefault="00791F90" w:rsidP="00791F90">
      <w:pPr>
        <w:spacing w:line="360" w:lineRule="auto"/>
        <w:ind w:left="360"/>
      </w:pPr>
      <w:r>
        <w:t xml:space="preserve">- организация образовательного процесса в ДОУ осуществляется в соответствии с образовательными программами и расписанием непосредственно-образовательной деятельности. </w:t>
      </w:r>
    </w:p>
    <w:tbl>
      <w:tblPr>
        <w:tblpPr w:leftFromText="180" w:rightFromText="180" w:vertAnchor="text" w:horzAnchor="margin" w:tblpXSpec="center" w:tblpY="788"/>
        <w:tblW w:w="8790" w:type="dxa"/>
        <w:tblLayout w:type="fixed"/>
        <w:tblLook w:val="04A0" w:firstRow="1" w:lastRow="0" w:firstColumn="1" w:lastColumn="0" w:noHBand="0" w:noVBand="1"/>
      </w:tblPr>
      <w:tblGrid>
        <w:gridCol w:w="4101"/>
        <w:gridCol w:w="1374"/>
        <w:gridCol w:w="3315"/>
      </w:tblGrid>
      <w:tr w:rsidR="00791F90" w:rsidTr="00791F90">
        <w:trPr>
          <w:trHeight w:val="831"/>
        </w:trPr>
        <w:tc>
          <w:tcPr>
            <w:tcW w:w="4100" w:type="dxa"/>
            <w:vMerge w:val="restart"/>
            <w:tcBorders>
              <w:top w:val="single" w:sz="4" w:space="0" w:color="000000"/>
              <w:left w:val="single" w:sz="4" w:space="0" w:color="000000"/>
              <w:bottom w:val="single" w:sz="4" w:space="0" w:color="000000"/>
              <w:right w:val="nil"/>
            </w:tcBorders>
          </w:tcPr>
          <w:p w:rsidR="00791F90" w:rsidRDefault="00791F90">
            <w:pPr>
              <w:jc w:val="both"/>
              <w:rPr>
                <w:b/>
              </w:rPr>
            </w:pPr>
            <w:r>
              <w:rPr>
                <w:b/>
              </w:rPr>
              <w:t>Возрастная группа</w:t>
            </w:r>
          </w:p>
          <w:p w:rsidR="00791F90" w:rsidRDefault="00791F90">
            <w:pPr>
              <w:jc w:val="both"/>
              <w:rPr>
                <w:b/>
              </w:rPr>
            </w:pPr>
          </w:p>
        </w:tc>
        <w:tc>
          <w:tcPr>
            <w:tcW w:w="1374" w:type="dxa"/>
            <w:tcBorders>
              <w:top w:val="single" w:sz="4" w:space="0" w:color="000000"/>
              <w:left w:val="single" w:sz="4" w:space="0" w:color="000000"/>
              <w:bottom w:val="single" w:sz="4" w:space="0" w:color="000000"/>
              <w:right w:val="nil"/>
            </w:tcBorders>
            <w:hideMark/>
          </w:tcPr>
          <w:p w:rsidR="00791F90" w:rsidRDefault="00791F90">
            <w:pPr>
              <w:jc w:val="both"/>
              <w:rPr>
                <w:b/>
              </w:rPr>
            </w:pPr>
            <w:proofErr w:type="gramStart"/>
            <w:r>
              <w:rPr>
                <w:b/>
              </w:rPr>
              <w:t>вторая</w:t>
            </w:r>
            <w:proofErr w:type="gramEnd"/>
            <w:r>
              <w:rPr>
                <w:b/>
              </w:rPr>
              <w:t xml:space="preserve"> младшая группа</w:t>
            </w:r>
          </w:p>
        </w:tc>
        <w:tc>
          <w:tcPr>
            <w:tcW w:w="3315" w:type="dxa"/>
            <w:tcBorders>
              <w:top w:val="single" w:sz="4" w:space="0" w:color="000000"/>
              <w:left w:val="single" w:sz="4" w:space="0" w:color="000000"/>
              <w:bottom w:val="single" w:sz="4" w:space="0" w:color="000000"/>
              <w:right w:val="single" w:sz="4" w:space="0" w:color="auto"/>
            </w:tcBorders>
            <w:hideMark/>
          </w:tcPr>
          <w:p w:rsidR="00791F90" w:rsidRDefault="00791F90">
            <w:pPr>
              <w:jc w:val="both"/>
              <w:rPr>
                <w:b/>
              </w:rPr>
            </w:pPr>
            <w:proofErr w:type="gramStart"/>
            <w:r>
              <w:rPr>
                <w:b/>
              </w:rPr>
              <w:t>старшая</w:t>
            </w:r>
            <w:proofErr w:type="gramEnd"/>
            <w:r>
              <w:rPr>
                <w:b/>
              </w:rPr>
              <w:t xml:space="preserve"> группа</w:t>
            </w:r>
          </w:p>
        </w:tc>
      </w:tr>
      <w:tr w:rsidR="00791F90" w:rsidTr="00791F90">
        <w:trPr>
          <w:trHeight w:val="417"/>
        </w:trPr>
        <w:tc>
          <w:tcPr>
            <w:tcW w:w="4100" w:type="dxa"/>
            <w:vMerge/>
            <w:tcBorders>
              <w:top w:val="single" w:sz="4" w:space="0" w:color="000000"/>
              <w:left w:val="single" w:sz="4" w:space="0" w:color="000000"/>
              <w:bottom w:val="single" w:sz="4" w:space="0" w:color="000000"/>
              <w:right w:val="nil"/>
            </w:tcBorders>
            <w:vAlign w:val="center"/>
            <w:hideMark/>
          </w:tcPr>
          <w:p w:rsidR="00791F90" w:rsidRDefault="00791F90">
            <w:pPr>
              <w:rPr>
                <w:b/>
                <w:sz w:val="24"/>
                <w:szCs w:val="24"/>
                <w:lang w:eastAsia="zh-CN"/>
              </w:rPr>
            </w:pPr>
          </w:p>
        </w:tc>
        <w:tc>
          <w:tcPr>
            <w:tcW w:w="1374" w:type="dxa"/>
            <w:tcBorders>
              <w:top w:val="single" w:sz="4" w:space="0" w:color="000000"/>
              <w:left w:val="single" w:sz="4" w:space="0" w:color="000000"/>
              <w:bottom w:val="single" w:sz="4" w:space="0" w:color="000000"/>
              <w:right w:val="nil"/>
            </w:tcBorders>
            <w:hideMark/>
          </w:tcPr>
          <w:p w:rsidR="00791F90" w:rsidRDefault="00791F90">
            <w:pPr>
              <w:jc w:val="both"/>
            </w:pPr>
            <w:r>
              <w:t>2-4года</w:t>
            </w:r>
          </w:p>
        </w:tc>
        <w:tc>
          <w:tcPr>
            <w:tcW w:w="3315" w:type="dxa"/>
            <w:tcBorders>
              <w:top w:val="single" w:sz="4" w:space="0" w:color="000000"/>
              <w:left w:val="single" w:sz="4" w:space="0" w:color="000000"/>
              <w:bottom w:val="single" w:sz="4" w:space="0" w:color="000000"/>
              <w:right w:val="single" w:sz="4" w:space="0" w:color="auto"/>
            </w:tcBorders>
            <w:hideMark/>
          </w:tcPr>
          <w:p w:rsidR="00791F90" w:rsidRDefault="00791F90">
            <w:pPr>
              <w:jc w:val="both"/>
            </w:pPr>
            <w:r>
              <w:t>4-7лет</w:t>
            </w:r>
          </w:p>
        </w:tc>
      </w:tr>
      <w:tr w:rsidR="00791F90" w:rsidTr="00791F90">
        <w:trPr>
          <w:trHeight w:val="819"/>
        </w:trPr>
        <w:tc>
          <w:tcPr>
            <w:tcW w:w="4100" w:type="dxa"/>
            <w:tcBorders>
              <w:top w:val="single" w:sz="4" w:space="0" w:color="000000"/>
              <w:left w:val="single" w:sz="4" w:space="0" w:color="000000"/>
              <w:bottom w:val="single" w:sz="4" w:space="0" w:color="000000"/>
              <w:right w:val="nil"/>
            </w:tcBorders>
            <w:hideMark/>
          </w:tcPr>
          <w:p w:rsidR="00791F90" w:rsidRDefault="00791F90">
            <w:pPr>
              <w:jc w:val="both"/>
            </w:pPr>
            <w:r>
              <w:t xml:space="preserve">Длительность непосредственно образовательной деятельности </w:t>
            </w:r>
          </w:p>
        </w:tc>
        <w:tc>
          <w:tcPr>
            <w:tcW w:w="1374" w:type="dxa"/>
            <w:tcBorders>
              <w:top w:val="single" w:sz="4" w:space="0" w:color="000000"/>
              <w:left w:val="single" w:sz="4" w:space="0" w:color="000000"/>
              <w:bottom w:val="single" w:sz="4" w:space="0" w:color="000000"/>
              <w:right w:val="nil"/>
            </w:tcBorders>
            <w:hideMark/>
          </w:tcPr>
          <w:p w:rsidR="00791F90" w:rsidRDefault="00791F90">
            <w:r>
              <w:t xml:space="preserve">  15мин</w:t>
            </w:r>
          </w:p>
        </w:tc>
        <w:tc>
          <w:tcPr>
            <w:tcW w:w="3315" w:type="dxa"/>
            <w:tcBorders>
              <w:top w:val="single" w:sz="4" w:space="0" w:color="000000"/>
              <w:left w:val="single" w:sz="4" w:space="0" w:color="000000"/>
              <w:bottom w:val="single" w:sz="4" w:space="0" w:color="000000"/>
              <w:right w:val="single" w:sz="4" w:space="0" w:color="auto"/>
            </w:tcBorders>
            <w:hideMark/>
          </w:tcPr>
          <w:p w:rsidR="00791F90" w:rsidRDefault="00791F90">
            <w:r>
              <w:t>20 – 25</w:t>
            </w:r>
          </w:p>
          <w:p w:rsidR="00791F90" w:rsidRDefault="00791F90">
            <w:pPr>
              <w:ind w:left="-52"/>
            </w:pPr>
            <w:proofErr w:type="gramStart"/>
            <w:r>
              <w:t>мин</w:t>
            </w:r>
            <w:proofErr w:type="gramEnd"/>
          </w:p>
        </w:tc>
      </w:tr>
      <w:tr w:rsidR="00791F90" w:rsidTr="00791F90">
        <w:trPr>
          <w:trHeight w:val="732"/>
        </w:trPr>
        <w:tc>
          <w:tcPr>
            <w:tcW w:w="4100" w:type="dxa"/>
            <w:tcBorders>
              <w:top w:val="single" w:sz="4" w:space="0" w:color="000000"/>
              <w:left w:val="single" w:sz="4" w:space="0" w:color="000000"/>
              <w:bottom w:val="single" w:sz="4" w:space="0" w:color="000000"/>
              <w:right w:val="nil"/>
            </w:tcBorders>
            <w:hideMark/>
          </w:tcPr>
          <w:p w:rsidR="00791F90" w:rsidRDefault="00791F90">
            <w:pPr>
              <w:jc w:val="both"/>
            </w:pPr>
            <w:r>
              <w:t>Количество непосредственно образовательной деятельности в неделю</w:t>
            </w:r>
          </w:p>
        </w:tc>
        <w:tc>
          <w:tcPr>
            <w:tcW w:w="1374" w:type="dxa"/>
            <w:tcBorders>
              <w:top w:val="single" w:sz="4" w:space="0" w:color="000000"/>
              <w:left w:val="single" w:sz="4" w:space="0" w:color="000000"/>
              <w:bottom w:val="single" w:sz="4" w:space="0" w:color="000000"/>
              <w:right w:val="nil"/>
            </w:tcBorders>
            <w:hideMark/>
          </w:tcPr>
          <w:p w:rsidR="00791F90" w:rsidRDefault="00791F90">
            <w:r>
              <w:t>10</w:t>
            </w:r>
          </w:p>
        </w:tc>
        <w:tc>
          <w:tcPr>
            <w:tcW w:w="3315" w:type="dxa"/>
            <w:tcBorders>
              <w:top w:val="single" w:sz="4" w:space="0" w:color="000000"/>
              <w:left w:val="single" w:sz="4" w:space="0" w:color="000000"/>
              <w:bottom w:val="single" w:sz="4" w:space="0" w:color="000000"/>
              <w:right w:val="single" w:sz="4" w:space="0" w:color="auto"/>
            </w:tcBorders>
            <w:hideMark/>
          </w:tcPr>
          <w:p w:rsidR="00791F90" w:rsidRDefault="00791F90">
            <w:r>
              <w:t>13</w:t>
            </w:r>
          </w:p>
        </w:tc>
      </w:tr>
      <w:tr w:rsidR="00791F90" w:rsidTr="00791F90">
        <w:trPr>
          <w:trHeight w:val="527"/>
        </w:trPr>
        <w:tc>
          <w:tcPr>
            <w:tcW w:w="4100" w:type="dxa"/>
            <w:tcBorders>
              <w:top w:val="single" w:sz="4" w:space="0" w:color="000000"/>
              <w:left w:val="single" w:sz="4" w:space="0" w:color="000000"/>
              <w:bottom w:val="single" w:sz="4" w:space="0" w:color="000000"/>
              <w:right w:val="nil"/>
            </w:tcBorders>
            <w:hideMark/>
          </w:tcPr>
          <w:p w:rsidR="00791F90" w:rsidRDefault="00791F90">
            <w:pPr>
              <w:jc w:val="both"/>
            </w:pPr>
            <w:r>
              <w:t>Время непосредственно образовательной деятельности в неделю</w:t>
            </w:r>
          </w:p>
        </w:tc>
        <w:tc>
          <w:tcPr>
            <w:tcW w:w="1374" w:type="dxa"/>
            <w:tcBorders>
              <w:top w:val="single" w:sz="4" w:space="0" w:color="000000"/>
              <w:left w:val="single" w:sz="4" w:space="0" w:color="000000"/>
              <w:bottom w:val="single" w:sz="4" w:space="0" w:color="000000"/>
              <w:right w:val="nil"/>
            </w:tcBorders>
            <w:hideMark/>
          </w:tcPr>
          <w:p w:rsidR="00791F90" w:rsidRDefault="00791F90">
            <w:pPr>
              <w:jc w:val="center"/>
            </w:pPr>
            <w:r>
              <w:t>2ч 30мин</w:t>
            </w:r>
          </w:p>
        </w:tc>
        <w:tc>
          <w:tcPr>
            <w:tcW w:w="3315" w:type="dxa"/>
            <w:tcBorders>
              <w:top w:val="single" w:sz="4" w:space="0" w:color="000000"/>
              <w:left w:val="single" w:sz="4" w:space="0" w:color="000000"/>
              <w:bottom w:val="single" w:sz="4" w:space="0" w:color="000000"/>
              <w:right w:val="single" w:sz="4" w:space="0" w:color="auto"/>
            </w:tcBorders>
            <w:hideMark/>
          </w:tcPr>
          <w:p w:rsidR="00791F90" w:rsidRDefault="00791F90">
            <w:pPr>
              <w:jc w:val="center"/>
            </w:pPr>
            <w:r>
              <w:t>5ч 25мин</w:t>
            </w:r>
          </w:p>
        </w:tc>
      </w:tr>
    </w:tbl>
    <w:p w:rsidR="00791F90" w:rsidRDefault="00791F90" w:rsidP="00791F90">
      <w:pPr>
        <w:rPr>
          <w:lang w:eastAsia="zh-CN"/>
        </w:rPr>
      </w:pPr>
    </w:p>
    <w:p w:rsidR="00791F90" w:rsidRDefault="00791F90" w:rsidP="00791F90">
      <w:pPr>
        <w:spacing w:line="360" w:lineRule="auto"/>
        <w:rPr>
          <w:b/>
        </w:rPr>
      </w:pPr>
    </w:p>
    <w:p w:rsidR="00791F90" w:rsidRDefault="00791F90" w:rsidP="00791F90">
      <w:pPr>
        <w:spacing w:line="360" w:lineRule="auto"/>
        <w:rPr>
          <w:b/>
        </w:rPr>
      </w:pPr>
    </w:p>
    <w:p w:rsidR="00791F90" w:rsidRDefault="00791F90" w:rsidP="00791F90">
      <w:pPr>
        <w:spacing w:line="360" w:lineRule="auto"/>
      </w:pPr>
      <w:r>
        <w:rPr>
          <w:b/>
        </w:rPr>
        <w:t>Обеспечение преемственности и непрерывности в содержании образовательного процесса.</w:t>
      </w:r>
    </w:p>
    <w:p w:rsidR="00791F90" w:rsidRDefault="00791F90" w:rsidP="00791F90">
      <w:pPr>
        <w:spacing w:line="360" w:lineRule="auto"/>
        <w:ind w:firstLine="851"/>
        <w:jc w:val="both"/>
      </w:pPr>
      <w:r>
        <w:t>Преемственность и непрерывность в содержании образовательного процесса осуществляется благодаря использованию единой образовательной программы, разработанными педагогами ДОУ для всех возрастных группах, с учетом парциальных программ и современных педагогических технологий.</w:t>
      </w:r>
    </w:p>
    <w:p w:rsidR="00791F90" w:rsidRDefault="00791F90" w:rsidP="00791F90">
      <w:pPr>
        <w:spacing w:line="276" w:lineRule="auto"/>
        <w:rPr>
          <w:b/>
        </w:rPr>
      </w:pPr>
      <w:r>
        <w:rPr>
          <w:b/>
        </w:rPr>
        <w:t>Условия осуществления образовательного процесса.</w:t>
      </w:r>
    </w:p>
    <w:p w:rsidR="00791F90" w:rsidRDefault="00791F90" w:rsidP="00791F90">
      <w:pPr>
        <w:spacing w:line="276" w:lineRule="auto"/>
      </w:pPr>
      <w:r>
        <w:rPr>
          <w:b/>
        </w:rPr>
        <w:t>Организация предметной образовательной среды в ДОУ.</w:t>
      </w:r>
    </w:p>
    <w:p w:rsidR="00791F90" w:rsidRDefault="00791F90" w:rsidP="00791F90">
      <w:pPr>
        <w:spacing w:line="276" w:lineRule="auto"/>
        <w:ind w:firstLine="851"/>
        <w:rPr>
          <w:bCs/>
          <w:u w:val="single"/>
        </w:rPr>
      </w:pPr>
      <w:r>
        <w:t xml:space="preserve">Предметно-развивающая среда в детском саду способствует развитию ребенка по всем направлениям. </w:t>
      </w:r>
    </w:p>
    <w:p w:rsidR="00791F90" w:rsidRDefault="00791F90" w:rsidP="00791F90">
      <w:pPr>
        <w:spacing w:line="276" w:lineRule="auto"/>
        <w:rPr>
          <w:bCs/>
        </w:rPr>
      </w:pPr>
      <w:r>
        <w:rPr>
          <w:bCs/>
        </w:rPr>
        <w:t xml:space="preserve">Анализ базовых пространств МКОУ СОШ </w:t>
      </w:r>
      <w:proofErr w:type="spellStart"/>
      <w:r>
        <w:rPr>
          <w:bCs/>
        </w:rPr>
        <w:t>с.п</w:t>
      </w:r>
      <w:proofErr w:type="spellEnd"/>
      <w:r>
        <w:rPr>
          <w:bCs/>
        </w:rPr>
        <w:t xml:space="preserve">. </w:t>
      </w:r>
      <w:proofErr w:type="gramStart"/>
      <w:r>
        <w:rPr>
          <w:bCs/>
        </w:rPr>
        <w:t>Шитхала  дошкольный</w:t>
      </w:r>
      <w:proofErr w:type="gramEnd"/>
      <w:r>
        <w:rPr>
          <w:bCs/>
        </w:rPr>
        <w:t xml:space="preserve"> блок</w:t>
      </w:r>
    </w:p>
    <w:p w:rsidR="00791F90" w:rsidRDefault="00791F90" w:rsidP="00791F90">
      <w:pPr>
        <w:rPr>
          <w:bCs/>
          <w:u w:val="single"/>
        </w:rPr>
      </w:pPr>
    </w:p>
    <w:tbl>
      <w:tblPr>
        <w:tblW w:w="9750" w:type="dxa"/>
        <w:tblInd w:w="-5" w:type="dxa"/>
        <w:tblLayout w:type="fixed"/>
        <w:tblLook w:val="04A0" w:firstRow="1" w:lastRow="0" w:firstColumn="1" w:lastColumn="0" w:noHBand="0" w:noVBand="1"/>
      </w:tblPr>
      <w:tblGrid>
        <w:gridCol w:w="2516"/>
        <w:gridCol w:w="4236"/>
        <w:gridCol w:w="2998"/>
      </w:tblGrid>
      <w:tr w:rsidR="00791F90" w:rsidTr="00791F90">
        <w:tc>
          <w:tcPr>
            <w:tcW w:w="2518" w:type="dxa"/>
            <w:tcBorders>
              <w:top w:val="single" w:sz="4" w:space="0" w:color="000000"/>
              <w:left w:val="single" w:sz="4" w:space="0" w:color="000000"/>
              <w:bottom w:val="single" w:sz="4" w:space="0" w:color="000000"/>
              <w:right w:val="nil"/>
            </w:tcBorders>
            <w:hideMark/>
          </w:tcPr>
          <w:p w:rsidR="00791F90" w:rsidRDefault="00791F90">
            <w:pPr>
              <w:rPr>
                <w:b/>
              </w:rPr>
            </w:pPr>
            <w:r>
              <w:rPr>
                <w:b/>
              </w:rPr>
              <w:t xml:space="preserve">    Помещение</w:t>
            </w:r>
          </w:p>
        </w:tc>
        <w:tc>
          <w:tcPr>
            <w:tcW w:w="4239" w:type="dxa"/>
            <w:tcBorders>
              <w:top w:val="single" w:sz="4" w:space="0" w:color="000000"/>
              <w:left w:val="single" w:sz="4" w:space="0" w:color="000000"/>
              <w:bottom w:val="single" w:sz="4" w:space="0" w:color="000000"/>
              <w:right w:val="nil"/>
            </w:tcBorders>
            <w:hideMark/>
          </w:tcPr>
          <w:p w:rsidR="00791F90" w:rsidRDefault="00791F90">
            <w:pPr>
              <w:rPr>
                <w:b/>
              </w:rPr>
            </w:pPr>
            <w:r>
              <w:rPr>
                <w:b/>
              </w:rPr>
              <w:t xml:space="preserve">      Вид деятельности</w:t>
            </w:r>
          </w:p>
        </w:tc>
        <w:tc>
          <w:tcPr>
            <w:tcW w:w="3000" w:type="dxa"/>
            <w:tcBorders>
              <w:top w:val="single" w:sz="4" w:space="0" w:color="000000"/>
              <w:left w:val="single" w:sz="4" w:space="0" w:color="000000"/>
              <w:bottom w:val="single" w:sz="4" w:space="0" w:color="000000"/>
              <w:right w:val="single" w:sz="4" w:space="0" w:color="000000"/>
            </w:tcBorders>
            <w:hideMark/>
          </w:tcPr>
          <w:p w:rsidR="00791F90" w:rsidRDefault="00791F90">
            <w:r>
              <w:rPr>
                <w:b/>
              </w:rPr>
              <w:t xml:space="preserve">             Участники</w:t>
            </w:r>
          </w:p>
        </w:tc>
      </w:tr>
      <w:tr w:rsidR="00791F90" w:rsidTr="00791F90">
        <w:tc>
          <w:tcPr>
            <w:tcW w:w="2518" w:type="dxa"/>
            <w:tcBorders>
              <w:top w:val="single" w:sz="4" w:space="0" w:color="000000"/>
              <w:left w:val="single" w:sz="4" w:space="0" w:color="000000"/>
              <w:bottom w:val="single" w:sz="4" w:space="0" w:color="000000"/>
              <w:right w:val="nil"/>
            </w:tcBorders>
            <w:hideMark/>
          </w:tcPr>
          <w:p w:rsidR="00791F90" w:rsidRDefault="00791F90">
            <w:r>
              <w:t>Музыкальный зал</w:t>
            </w:r>
          </w:p>
        </w:tc>
        <w:tc>
          <w:tcPr>
            <w:tcW w:w="4239" w:type="dxa"/>
            <w:tcBorders>
              <w:top w:val="single" w:sz="4" w:space="0" w:color="000000"/>
              <w:left w:val="single" w:sz="4" w:space="0" w:color="000000"/>
              <w:bottom w:val="single" w:sz="4" w:space="0" w:color="000000"/>
              <w:right w:val="nil"/>
            </w:tcBorders>
            <w:hideMark/>
          </w:tcPr>
          <w:p w:rsidR="00791F90" w:rsidRDefault="00791F90">
            <w:r>
              <w:t>- утренняя гимнастика</w:t>
            </w:r>
          </w:p>
          <w:p w:rsidR="00791F90" w:rsidRDefault="00791F90">
            <w:r>
              <w:t xml:space="preserve">- НОД (фронтальные, подгрупповые, </w:t>
            </w:r>
            <w:r>
              <w:lastRenderedPageBreak/>
              <w:t>индивидуальные)</w:t>
            </w:r>
          </w:p>
          <w:p w:rsidR="00791F90" w:rsidRDefault="00791F90">
            <w:r>
              <w:t>- развлечения и досуги</w:t>
            </w:r>
          </w:p>
          <w:p w:rsidR="00791F90" w:rsidRDefault="00791F90">
            <w:r>
              <w:t>- кружковая работа - утренняя гимнастика</w:t>
            </w:r>
          </w:p>
          <w:p w:rsidR="00791F90" w:rsidRDefault="00791F90">
            <w:r>
              <w:t>- НОД (фронтальные, подгрупповые, индивидуальные)</w:t>
            </w:r>
          </w:p>
          <w:p w:rsidR="00791F90" w:rsidRDefault="00791F90">
            <w:r>
              <w:t>- развлечения и досуги</w:t>
            </w:r>
          </w:p>
          <w:p w:rsidR="00791F90" w:rsidRDefault="00791F90">
            <w:r>
              <w:t>- праздники</w:t>
            </w:r>
          </w:p>
          <w:p w:rsidR="00791F90" w:rsidRDefault="00791F90">
            <w:r>
              <w:t>- театрализованная деятельность</w:t>
            </w:r>
          </w:p>
          <w:p w:rsidR="00791F90" w:rsidRDefault="00791F90">
            <w:r>
              <w:t>- кружковая работа</w:t>
            </w:r>
          </w:p>
          <w:p w:rsidR="00791F90" w:rsidRDefault="00791F90">
            <w:r>
              <w:t>- творческие гостиные</w:t>
            </w:r>
          </w:p>
          <w:p w:rsidR="00791F90" w:rsidRDefault="00791F90">
            <w:r>
              <w:t>- родительские собрания</w:t>
            </w:r>
          </w:p>
        </w:tc>
        <w:tc>
          <w:tcPr>
            <w:tcW w:w="3000" w:type="dxa"/>
            <w:tcBorders>
              <w:top w:val="single" w:sz="4" w:space="0" w:color="000000"/>
              <w:left w:val="single" w:sz="4" w:space="0" w:color="000000"/>
              <w:bottom w:val="single" w:sz="4" w:space="0" w:color="000000"/>
              <w:right w:val="single" w:sz="4" w:space="0" w:color="000000"/>
            </w:tcBorders>
          </w:tcPr>
          <w:p w:rsidR="00791F90" w:rsidRDefault="00791F90">
            <w:r>
              <w:lastRenderedPageBreak/>
              <w:t>- воспитатели</w:t>
            </w:r>
          </w:p>
          <w:p w:rsidR="00791F90" w:rsidRDefault="00791F90">
            <w:r>
              <w:t>- родители</w:t>
            </w:r>
          </w:p>
          <w:p w:rsidR="00791F90" w:rsidRDefault="00791F90">
            <w:r>
              <w:lastRenderedPageBreak/>
              <w:t xml:space="preserve">- возрастные группы детей - </w:t>
            </w:r>
          </w:p>
          <w:p w:rsidR="00791F90" w:rsidRDefault="00791F90">
            <w:r>
              <w:t>- старший воспитатель</w:t>
            </w:r>
          </w:p>
          <w:p w:rsidR="00791F90" w:rsidRDefault="00791F90">
            <w:r>
              <w:t>- воспитатели</w:t>
            </w:r>
          </w:p>
          <w:p w:rsidR="00791F90" w:rsidRDefault="00791F90">
            <w:r>
              <w:t>- родители</w:t>
            </w:r>
          </w:p>
          <w:p w:rsidR="00791F90" w:rsidRDefault="00791F90">
            <w:r>
              <w:t>- возрастные группы детей</w:t>
            </w:r>
          </w:p>
          <w:p w:rsidR="00791F90" w:rsidRDefault="00791F90"/>
        </w:tc>
      </w:tr>
      <w:tr w:rsidR="00791F90" w:rsidTr="00791F90">
        <w:tc>
          <w:tcPr>
            <w:tcW w:w="2518" w:type="dxa"/>
            <w:tcBorders>
              <w:top w:val="single" w:sz="4" w:space="0" w:color="000000"/>
              <w:left w:val="single" w:sz="4" w:space="0" w:color="000000"/>
              <w:bottom w:val="single" w:sz="4" w:space="0" w:color="000000"/>
              <w:right w:val="nil"/>
            </w:tcBorders>
            <w:hideMark/>
          </w:tcPr>
          <w:p w:rsidR="00791F90" w:rsidRDefault="00791F90">
            <w:r>
              <w:lastRenderedPageBreak/>
              <w:t>Методический кабинет</w:t>
            </w:r>
          </w:p>
        </w:tc>
        <w:tc>
          <w:tcPr>
            <w:tcW w:w="4239" w:type="dxa"/>
            <w:tcBorders>
              <w:top w:val="single" w:sz="4" w:space="0" w:color="000000"/>
              <w:left w:val="single" w:sz="4" w:space="0" w:color="000000"/>
              <w:bottom w:val="single" w:sz="4" w:space="0" w:color="000000"/>
              <w:right w:val="nil"/>
            </w:tcBorders>
            <w:hideMark/>
          </w:tcPr>
          <w:p w:rsidR="00791F90" w:rsidRDefault="00791F90">
            <w:r>
              <w:t>- консультации</w:t>
            </w:r>
          </w:p>
          <w:p w:rsidR="00791F90" w:rsidRDefault="00791F90">
            <w:r>
              <w:t>- педагогические советы</w:t>
            </w:r>
          </w:p>
          <w:p w:rsidR="00791F90" w:rsidRDefault="00791F90">
            <w:r>
              <w:t>- работа с литературой</w:t>
            </w:r>
          </w:p>
          <w:p w:rsidR="00791F90" w:rsidRDefault="00791F90">
            <w:r>
              <w:t>- разработка методической продукции</w:t>
            </w:r>
          </w:p>
          <w:p w:rsidR="00791F90" w:rsidRDefault="00791F90">
            <w:r>
              <w:t>- компьютерная обработка методической продукции</w:t>
            </w:r>
          </w:p>
        </w:tc>
        <w:tc>
          <w:tcPr>
            <w:tcW w:w="3000" w:type="dxa"/>
            <w:tcBorders>
              <w:top w:val="single" w:sz="4" w:space="0" w:color="000000"/>
              <w:left w:val="single" w:sz="4" w:space="0" w:color="000000"/>
              <w:bottom w:val="single" w:sz="4" w:space="0" w:color="000000"/>
              <w:right w:val="single" w:sz="4" w:space="0" w:color="000000"/>
            </w:tcBorders>
          </w:tcPr>
          <w:p w:rsidR="00791F90" w:rsidRDefault="00791F90">
            <w:r>
              <w:t>- старший воспитатель</w:t>
            </w:r>
          </w:p>
          <w:p w:rsidR="00791F90" w:rsidRDefault="00791F90">
            <w:r>
              <w:t>- воспитатели</w:t>
            </w:r>
          </w:p>
          <w:p w:rsidR="00791F90" w:rsidRDefault="00791F90"/>
        </w:tc>
      </w:tr>
    </w:tbl>
    <w:p w:rsidR="00791F90" w:rsidRDefault="00791F90" w:rsidP="00791F90">
      <w:pPr>
        <w:ind w:firstLine="851"/>
        <w:jc w:val="both"/>
        <w:rPr>
          <w:lang w:eastAsia="zh-CN"/>
        </w:rPr>
      </w:pPr>
    </w:p>
    <w:p w:rsidR="00791F90" w:rsidRDefault="00791F90" w:rsidP="00791F90">
      <w:pPr>
        <w:spacing w:line="360" w:lineRule="auto"/>
        <w:ind w:firstLine="851"/>
      </w:pPr>
      <w:r>
        <w:t xml:space="preserve">В методическом кабинете ДОУ имеется наглядный, </w:t>
      </w:r>
      <w:proofErr w:type="gramStart"/>
      <w:r>
        <w:t>дидактический  материал</w:t>
      </w:r>
      <w:proofErr w:type="gramEnd"/>
      <w:r>
        <w:t xml:space="preserve">, пособия для работы с детьми, библиотека методической и детской литературы. </w:t>
      </w:r>
    </w:p>
    <w:p w:rsidR="00791F90" w:rsidRDefault="00791F90" w:rsidP="00791F90">
      <w:pPr>
        <w:spacing w:line="360" w:lineRule="auto"/>
        <w:ind w:firstLine="851"/>
      </w:pPr>
      <w:r>
        <w:t>Все группы оснащены в соответствии с возрастом, полом детей, оборудованием для групповой и продуктивной деятельности: столы, стулья, кровати, шкафчики для раздевания, групповая мебель, игрушки, дидактические игры и пособия.</w:t>
      </w:r>
    </w:p>
    <w:p w:rsidR="00791F90" w:rsidRDefault="00791F90" w:rsidP="00791F90">
      <w:pPr>
        <w:spacing w:line="360" w:lineRule="auto"/>
      </w:pPr>
      <w:r>
        <w:t xml:space="preserve">Пространства </w:t>
      </w:r>
      <w:proofErr w:type="gramStart"/>
      <w:r>
        <w:t>групп  организованы</w:t>
      </w:r>
      <w:proofErr w:type="gramEnd"/>
      <w:r>
        <w:t xml:space="preserve"> в виде хорошо разграниченных зон  («центры», «уголки»), оснащенные большим количеством развивающих материалов (книги, игрушки, материалы для творчества, развивающее оборудование и пр.). Все </w:t>
      </w:r>
      <w:proofErr w:type="gramStart"/>
      <w:r>
        <w:t>предметы  доступны</w:t>
      </w:r>
      <w:proofErr w:type="gramEnd"/>
      <w:r>
        <w:t xml:space="preserve"> детям. </w:t>
      </w:r>
    </w:p>
    <w:p w:rsidR="00791F90" w:rsidRDefault="00791F90" w:rsidP="00791F90">
      <w:pPr>
        <w:spacing w:line="360" w:lineRule="auto"/>
        <w:ind w:firstLine="851"/>
      </w:pPr>
      <w:r>
        <w:t xml:space="preserve">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791F90" w:rsidRDefault="00791F90" w:rsidP="00791F90">
      <w:pPr>
        <w:spacing w:line="360" w:lineRule="auto"/>
        <w:ind w:firstLine="851"/>
      </w:pPr>
      <w:r>
        <w:t xml:space="preserve">Оснащение уголков меняется в соответствии с тематическим планированием образовательного процесса. </w:t>
      </w:r>
    </w:p>
    <w:p w:rsidR="00791F90" w:rsidRDefault="00791F90" w:rsidP="00791F90">
      <w:pPr>
        <w:spacing w:line="360" w:lineRule="auto"/>
        <w:ind w:firstLine="851"/>
      </w:pPr>
      <w:r>
        <w:t xml:space="preserve">В качестве таких центров развития выступают: </w:t>
      </w:r>
    </w:p>
    <w:p w:rsidR="00791F90" w:rsidRDefault="00791F90" w:rsidP="00791F90">
      <w:pPr>
        <w:spacing w:line="360" w:lineRule="auto"/>
      </w:pPr>
      <w:r>
        <w:t xml:space="preserve">• уголок для ролевых игр; </w:t>
      </w:r>
    </w:p>
    <w:p w:rsidR="00791F90" w:rsidRDefault="00791F90" w:rsidP="00791F90">
      <w:pPr>
        <w:spacing w:line="360" w:lineRule="auto"/>
      </w:pPr>
      <w:r>
        <w:t xml:space="preserve">• книжный уголок; </w:t>
      </w:r>
    </w:p>
    <w:p w:rsidR="00791F90" w:rsidRDefault="00791F90" w:rsidP="00791F90">
      <w:pPr>
        <w:spacing w:line="360" w:lineRule="auto"/>
      </w:pPr>
      <w:r>
        <w:t xml:space="preserve">• зона для настольно-печатных игр; </w:t>
      </w:r>
    </w:p>
    <w:p w:rsidR="00791F90" w:rsidRDefault="00791F90" w:rsidP="00791F90">
      <w:pPr>
        <w:spacing w:line="360" w:lineRule="auto"/>
      </w:pPr>
      <w:r>
        <w:t xml:space="preserve">• выставка (детского рисунка, детского творчества, изделий народных мастеров и т. д.); </w:t>
      </w:r>
    </w:p>
    <w:p w:rsidR="00791F90" w:rsidRDefault="00791F90" w:rsidP="00791F90">
      <w:pPr>
        <w:spacing w:line="360" w:lineRule="auto"/>
      </w:pPr>
      <w:r>
        <w:t xml:space="preserve">• уголок природы (наблюдений за природой); </w:t>
      </w:r>
    </w:p>
    <w:p w:rsidR="00791F90" w:rsidRDefault="00791F90" w:rsidP="00791F90">
      <w:pPr>
        <w:spacing w:line="360" w:lineRule="auto"/>
      </w:pPr>
      <w:r>
        <w:t xml:space="preserve">• игровой уголок (с игрушками, строительным материалом); </w:t>
      </w:r>
    </w:p>
    <w:p w:rsidR="00791F90" w:rsidRDefault="00791F90" w:rsidP="00791F90">
      <w:pPr>
        <w:spacing w:line="360" w:lineRule="auto"/>
      </w:pPr>
      <w:r>
        <w:t xml:space="preserve">• уголки для разнообразных видов самостоятельной деятельности детей— </w:t>
      </w:r>
    </w:p>
    <w:p w:rsidR="00791F90" w:rsidRDefault="00791F90" w:rsidP="00791F90">
      <w:pPr>
        <w:spacing w:line="360" w:lineRule="auto"/>
      </w:pPr>
      <w:proofErr w:type="gramStart"/>
      <w:r>
        <w:t>конструктивной</w:t>
      </w:r>
      <w:proofErr w:type="gramEnd"/>
      <w:r>
        <w:t xml:space="preserve">, изобразительной, музыкальной и др.; </w:t>
      </w:r>
    </w:p>
    <w:p w:rsidR="00791F90" w:rsidRDefault="00791F90" w:rsidP="00791F90">
      <w:pPr>
        <w:spacing w:line="360" w:lineRule="auto"/>
      </w:pPr>
      <w:r>
        <w:t xml:space="preserve">• игровой центр с крупными мягкими конструкциями (блоки, домики, тоннели и пр.) для легкого изменения игрового пространства. </w:t>
      </w:r>
    </w:p>
    <w:p w:rsidR="00791F90" w:rsidRDefault="00791F90" w:rsidP="00791F90">
      <w:pPr>
        <w:spacing w:line="360" w:lineRule="auto"/>
        <w:rPr>
          <w:b/>
          <w:bCs/>
        </w:rPr>
      </w:pPr>
      <w:r>
        <w:rPr>
          <w:b/>
          <w:bCs/>
        </w:rPr>
        <w:t>Материально-техническая база ДОУ:</w:t>
      </w:r>
    </w:p>
    <w:p w:rsidR="00791F90" w:rsidRDefault="00791F90" w:rsidP="00791F90">
      <w:pPr>
        <w:spacing w:line="360" w:lineRule="auto"/>
        <w:rPr>
          <w:b/>
          <w:bCs/>
        </w:rPr>
      </w:pPr>
      <w:r>
        <w:rPr>
          <w:b/>
          <w:bCs/>
        </w:rPr>
        <w:t xml:space="preserve"> </w:t>
      </w:r>
      <w:r>
        <w:t xml:space="preserve"> Дошкольный блок   постоянно работает над укреплением материально технической базы. </w:t>
      </w:r>
      <w:proofErr w:type="gramStart"/>
      <w:r>
        <w:t>В  ДОУ</w:t>
      </w:r>
      <w:proofErr w:type="gramEnd"/>
      <w:r>
        <w:t xml:space="preserve"> имеются: </w:t>
      </w:r>
    </w:p>
    <w:p w:rsidR="00791F90" w:rsidRDefault="00791F90" w:rsidP="00791F90">
      <w:pPr>
        <w:spacing w:line="360" w:lineRule="auto"/>
      </w:pPr>
      <w:proofErr w:type="gramStart"/>
      <w:r>
        <w:t>музыкальный</w:t>
      </w:r>
      <w:proofErr w:type="gramEnd"/>
      <w:r>
        <w:t xml:space="preserve"> зал, медицинский блок.</w:t>
      </w:r>
    </w:p>
    <w:p w:rsidR="00791F90" w:rsidRDefault="00791F90" w:rsidP="00791F90">
      <w:pPr>
        <w:spacing w:line="360" w:lineRule="auto"/>
      </w:pPr>
      <w:r>
        <w:t xml:space="preserve">  Группы </w:t>
      </w:r>
      <w:proofErr w:type="gramStart"/>
      <w:r>
        <w:t>оснащены  сюжетными</w:t>
      </w:r>
      <w:proofErr w:type="gramEnd"/>
      <w:r>
        <w:t xml:space="preserve"> играми, игровым оборудованием, спортивным оборудованием, методической </w:t>
      </w:r>
      <w:r>
        <w:lastRenderedPageBreak/>
        <w:t xml:space="preserve">литературой. Педагогический коллектив успешно решает поставленные коррекционные </w:t>
      </w:r>
      <w:proofErr w:type="gramStart"/>
      <w:r>
        <w:t>и  образовательные</w:t>
      </w:r>
      <w:proofErr w:type="gramEnd"/>
      <w:r>
        <w:t xml:space="preserve"> задачи.</w:t>
      </w:r>
    </w:p>
    <w:p w:rsidR="00791F90" w:rsidRDefault="00791F90" w:rsidP="00791F90">
      <w:pPr>
        <w:spacing w:line="360" w:lineRule="auto"/>
      </w:pPr>
      <w:r>
        <w:t xml:space="preserve">       Несмотря на отсутствие отдельного физкультурного зала материально-технические и медико-социальные условия в ДОУ обеспечиваются наличием:</w:t>
      </w:r>
    </w:p>
    <w:p w:rsidR="00791F90" w:rsidRDefault="00791F90" w:rsidP="00791F90">
      <w:pPr>
        <w:spacing w:line="360" w:lineRule="auto"/>
      </w:pPr>
      <w:proofErr w:type="gramStart"/>
      <w:r>
        <w:t>•  стандартного</w:t>
      </w:r>
      <w:proofErr w:type="gramEnd"/>
      <w:r>
        <w:t xml:space="preserve"> оборудования  спортивного зала;</w:t>
      </w:r>
    </w:p>
    <w:p w:rsidR="00791F90" w:rsidRDefault="00791F90" w:rsidP="00791F90">
      <w:pPr>
        <w:spacing w:line="360" w:lineRule="auto"/>
      </w:pPr>
      <w:r>
        <w:t>• коррекционным оборудованием;</w:t>
      </w:r>
    </w:p>
    <w:p w:rsidR="00791F90" w:rsidRDefault="00791F90" w:rsidP="00791F90">
      <w:pPr>
        <w:spacing w:line="360" w:lineRule="auto"/>
      </w:pPr>
      <w:r>
        <w:t>• оборудованных спортивных площадок;</w:t>
      </w:r>
    </w:p>
    <w:p w:rsidR="00791F90" w:rsidRDefault="00791F90" w:rsidP="00791F90">
      <w:pPr>
        <w:spacing w:line="360" w:lineRule="auto"/>
      </w:pPr>
      <w:r>
        <w:t>• оборудованных центров двигательной активности в группах;</w:t>
      </w:r>
    </w:p>
    <w:p w:rsidR="00791F90" w:rsidRDefault="00791F90" w:rsidP="00791F90">
      <w:pPr>
        <w:spacing w:line="360" w:lineRule="auto"/>
        <w:rPr>
          <w:b/>
        </w:rPr>
      </w:pPr>
      <w:r>
        <w:t>• мягких спортивно-игровых комплексов.</w:t>
      </w:r>
    </w:p>
    <w:p w:rsidR="00791F90" w:rsidRDefault="00791F90" w:rsidP="00791F90">
      <w:pPr>
        <w:spacing w:line="360" w:lineRule="auto"/>
      </w:pPr>
      <w:r>
        <w:rPr>
          <w:b/>
        </w:rPr>
        <w:t>Организация образовательного процесса:</w:t>
      </w:r>
    </w:p>
    <w:p w:rsidR="00791F90" w:rsidRDefault="00791F90" w:rsidP="00791F90">
      <w:pPr>
        <w:spacing w:line="360" w:lineRule="auto"/>
      </w:pPr>
      <w:proofErr w:type="gramStart"/>
      <w:r>
        <w:t>комплект</w:t>
      </w:r>
      <w:proofErr w:type="gramEnd"/>
      <w:r>
        <w:t xml:space="preserve"> демонстрационных и раздаточных пособий;</w:t>
      </w:r>
    </w:p>
    <w:p w:rsidR="00791F90" w:rsidRDefault="00791F90" w:rsidP="00791F90">
      <w:pPr>
        <w:spacing w:line="360" w:lineRule="auto"/>
        <w:rPr>
          <w:b/>
          <w:u w:val="single"/>
        </w:rPr>
      </w:pPr>
      <w:proofErr w:type="gramStart"/>
      <w:r>
        <w:t>аудиотека</w:t>
      </w:r>
      <w:proofErr w:type="gramEnd"/>
      <w:r>
        <w:t>, методическая литература; детская художественная литература; познавательная литература; энциклопедии, словари.</w:t>
      </w:r>
    </w:p>
    <w:p w:rsidR="00791F90" w:rsidRDefault="00791F90" w:rsidP="00791F90">
      <w:pPr>
        <w:spacing w:line="360" w:lineRule="auto"/>
        <w:rPr>
          <w:b/>
          <w:bCs/>
        </w:rPr>
      </w:pPr>
      <w:r>
        <w:rPr>
          <w:b/>
          <w:bCs/>
        </w:rPr>
        <w:t>Медицинское обслуживание. Физкультурно-оздоровительная деятельность в ДОУ</w:t>
      </w:r>
    </w:p>
    <w:p w:rsidR="00791F90" w:rsidRDefault="00791F90" w:rsidP="00791F90">
      <w:pPr>
        <w:spacing w:line="360" w:lineRule="auto"/>
        <w:ind w:firstLine="708"/>
      </w:pPr>
      <w:r>
        <w:t xml:space="preserve">Медицинскую работу в детском саду осуществляет старшая медицинская сестра </w:t>
      </w:r>
      <w:proofErr w:type="spellStart"/>
      <w:r>
        <w:rPr>
          <w:color w:val="000000" w:themeColor="text1"/>
        </w:rPr>
        <w:t>Жекамухова</w:t>
      </w:r>
      <w:proofErr w:type="spellEnd"/>
      <w:r>
        <w:rPr>
          <w:color w:val="000000" w:themeColor="text1"/>
        </w:rPr>
        <w:t xml:space="preserve"> </w:t>
      </w:r>
      <w:proofErr w:type="spellStart"/>
      <w:r>
        <w:rPr>
          <w:color w:val="000000" w:themeColor="text1"/>
        </w:rPr>
        <w:t>Хаишат</w:t>
      </w:r>
      <w:proofErr w:type="spellEnd"/>
      <w:r>
        <w:rPr>
          <w:color w:val="000000" w:themeColor="text1"/>
        </w:rPr>
        <w:t xml:space="preserve"> Михайловна</w:t>
      </w:r>
    </w:p>
    <w:p w:rsidR="00791F90" w:rsidRDefault="00791F90" w:rsidP="00791F90">
      <w:pPr>
        <w:spacing w:line="360" w:lineRule="auto"/>
        <w:ind w:firstLine="708"/>
      </w:pPr>
      <w:r>
        <w:t>С целью профилактики простудных заболеваний в ДОУ проводятся следующие мероприятия:</w:t>
      </w:r>
    </w:p>
    <w:p w:rsidR="00791F90" w:rsidRDefault="00791F90" w:rsidP="00791F90">
      <w:pPr>
        <w:widowControl/>
        <w:numPr>
          <w:ilvl w:val="0"/>
          <w:numId w:val="39"/>
        </w:numPr>
        <w:tabs>
          <w:tab w:val="clear" w:pos="0"/>
          <w:tab w:val="left" w:pos="720"/>
        </w:tabs>
        <w:suppressAutoHyphens/>
        <w:autoSpaceDE/>
        <w:autoSpaceDN/>
        <w:spacing w:line="360" w:lineRule="auto"/>
        <w:jc w:val="both"/>
      </w:pPr>
      <w:r>
        <w:t>Соблюдение температурного режима,</w:t>
      </w:r>
    </w:p>
    <w:p w:rsidR="00791F90" w:rsidRDefault="00791F90" w:rsidP="00791F90">
      <w:pPr>
        <w:widowControl/>
        <w:numPr>
          <w:ilvl w:val="0"/>
          <w:numId w:val="39"/>
        </w:numPr>
        <w:tabs>
          <w:tab w:val="clear" w:pos="0"/>
          <w:tab w:val="left" w:pos="720"/>
        </w:tabs>
        <w:suppressAutoHyphens/>
        <w:autoSpaceDE/>
        <w:autoSpaceDN/>
        <w:spacing w:line="360" w:lineRule="auto"/>
        <w:jc w:val="both"/>
      </w:pPr>
      <w:r>
        <w:t>Соблюдение режима дня,</w:t>
      </w:r>
    </w:p>
    <w:p w:rsidR="00791F90" w:rsidRDefault="00791F90" w:rsidP="00791F90">
      <w:pPr>
        <w:widowControl/>
        <w:numPr>
          <w:ilvl w:val="0"/>
          <w:numId w:val="39"/>
        </w:numPr>
        <w:tabs>
          <w:tab w:val="clear" w:pos="0"/>
          <w:tab w:val="left" w:pos="720"/>
        </w:tabs>
        <w:suppressAutoHyphens/>
        <w:autoSpaceDE/>
        <w:autoSpaceDN/>
        <w:spacing w:line="360" w:lineRule="auto"/>
        <w:jc w:val="both"/>
      </w:pPr>
      <w:r>
        <w:t>Ежедневные прогулки,</w:t>
      </w:r>
    </w:p>
    <w:p w:rsidR="00791F90" w:rsidRDefault="00791F90" w:rsidP="00791F90">
      <w:pPr>
        <w:widowControl/>
        <w:numPr>
          <w:ilvl w:val="0"/>
          <w:numId w:val="39"/>
        </w:numPr>
        <w:tabs>
          <w:tab w:val="clear" w:pos="0"/>
          <w:tab w:val="left" w:pos="720"/>
        </w:tabs>
        <w:suppressAutoHyphens/>
        <w:autoSpaceDE/>
        <w:autoSpaceDN/>
        <w:spacing w:line="360" w:lineRule="auto"/>
        <w:jc w:val="both"/>
      </w:pPr>
      <w:r>
        <w:t>Соблюдение сезонности одежды во время прогулок детей,</w:t>
      </w:r>
    </w:p>
    <w:p w:rsidR="00791F90" w:rsidRDefault="00791F90" w:rsidP="00791F90">
      <w:pPr>
        <w:widowControl/>
        <w:numPr>
          <w:ilvl w:val="0"/>
          <w:numId w:val="39"/>
        </w:numPr>
        <w:tabs>
          <w:tab w:val="clear" w:pos="0"/>
          <w:tab w:val="left" w:pos="720"/>
        </w:tabs>
        <w:suppressAutoHyphens/>
        <w:autoSpaceDE/>
        <w:autoSpaceDN/>
        <w:spacing w:line="360" w:lineRule="auto"/>
        <w:jc w:val="both"/>
      </w:pPr>
      <w:r>
        <w:t>Утренняя гимнастика,</w:t>
      </w:r>
    </w:p>
    <w:p w:rsidR="00791F90" w:rsidRDefault="00791F90" w:rsidP="00791F90">
      <w:pPr>
        <w:widowControl/>
        <w:numPr>
          <w:ilvl w:val="0"/>
          <w:numId w:val="39"/>
        </w:numPr>
        <w:tabs>
          <w:tab w:val="clear" w:pos="0"/>
          <w:tab w:val="left" w:pos="720"/>
        </w:tabs>
        <w:suppressAutoHyphens/>
        <w:autoSpaceDE/>
        <w:autoSpaceDN/>
        <w:spacing w:line="360" w:lineRule="auto"/>
        <w:jc w:val="both"/>
      </w:pPr>
      <w:r>
        <w:t>Выполнение режима проветривания помещения,</w:t>
      </w:r>
    </w:p>
    <w:p w:rsidR="00791F90" w:rsidRDefault="00791F90" w:rsidP="00791F90">
      <w:pPr>
        <w:widowControl/>
        <w:numPr>
          <w:ilvl w:val="0"/>
          <w:numId w:val="39"/>
        </w:numPr>
        <w:tabs>
          <w:tab w:val="clear" w:pos="0"/>
          <w:tab w:val="left" w:pos="720"/>
        </w:tabs>
        <w:suppressAutoHyphens/>
        <w:autoSpaceDE/>
        <w:autoSpaceDN/>
        <w:spacing w:line="360" w:lineRule="auto"/>
        <w:jc w:val="both"/>
      </w:pPr>
      <w:proofErr w:type="spellStart"/>
      <w:proofErr w:type="gramStart"/>
      <w:r>
        <w:t>Кварцевание</w:t>
      </w:r>
      <w:proofErr w:type="spellEnd"/>
      <w:r>
        <w:t xml:space="preserve">  помещений</w:t>
      </w:r>
      <w:proofErr w:type="gramEnd"/>
      <w:r>
        <w:t>,</w:t>
      </w:r>
    </w:p>
    <w:p w:rsidR="00791F90" w:rsidRDefault="00791F90" w:rsidP="00791F90">
      <w:pPr>
        <w:widowControl/>
        <w:numPr>
          <w:ilvl w:val="0"/>
          <w:numId w:val="39"/>
        </w:numPr>
        <w:tabs>
          <w:tab w:val="clear" w:pos="0"/>
          <w:tab w:val="left" w:pos="720"/>
        </w:tabs>
        <w:suppressAutoHyphens/>
        <w:autoSpaceDE/>
        <w:autoSpaceDN/>
        <w:spacing w:line="360" w:lineRule="auto"/>
      </w:pPr>
      <w:r>
        <w:t>Динамические пауза в образовательной деятельности, физкультминутки.</w:t>
      </w:r>
    </w:p>
    <w:p w:rsidR="00791F90" w:rsidRDefault="00791F90" w:rsidP="00791F90">
      <w:pPr>
        <w:widowControl/>
        <w:numPr>
          <w:ilvl w:val="0"/>
          <w:numId w:val="39"/>
        </w:numPr>
        <w:tabs>
          <w:tab w:val="clear" w:pos="0"/>
          <w:tab w:val="left" w:pos="720"/>
        </w:tabs>
        <w:suppressAutoHyphens/>
        <w:autoSpaceDE/>
        <w:autoSpaceDN/>
        <w:spacing w:line="360" w:lineRule="auto"/>
      </w:pPr>
      <w:r>
        <w:t xml:space="preserve"> «Недели здоровья», «Веселые старты».</w:t>
      </w:r>
    </w:p>
    <w:p w:rsidR="00791F90" w:rsidRDefault="00791F90" w:rsidP="00791F90">
      <w:pPr>
        <w:widowControl/>
        <w:numPr>
          <w:ilvl w:val="0"/>
          <w:numId w:val="39"/>
        </w:numPr>
        <w:tabs>
          <w:tab w:val="clear" w:pos="0"/>
          <w:tab w:val="left" w:pos="720"/>
        </w:tabs>
        <w:suppressAutoHyphens/>
        <w:autoSpaceDE/>
        <w:autoSpaceDN/>
        <w:spacing w:line="360" w:lineRule="auto"/>
        <w:jc w:val="both"/>
      </w:pPr>
      <w:r>
        <w:t>Проведение профилактических бесед с родителями.</w:t>
      </w:r>
    </w:p>
    <w:p w:rsidR="00791F90" w:rsidRDefault="00791F90" w:rsidP="00791F90">
      <w:pPr>
        <w:spacing w:line="360" w:lineRule="auto"/>
        <w:ind w:firstLine="708"/>
      </w:pPr>
      <w:r>
        <w:t xml:space="preserve">Медицинский блок состоит из медицинского кабинета, процедурного кабинета. Медицинский кабинет ДОУ оборудован всем необходимым оборудованием, которое соответствует </w:t>
      </w:r>
      <w:proofErr w:type="spellStart"/>
      <w:r>
        <w:t>санитарно</w:t>
      </w:r>
      <w:proofErr w:type="spellEnd"/>
      <w:r>
        <w:t xml:space="preserve"> – гигиеническим требованием.</w:t>
      </w:r>
    </w:p>
    <w:p w:rsidR="00791F90" w:rsidRDefault="00791F90" w:rsidP="00791F90">
      <w:pPr>
        <w:spacing w:line="360" w:lineRule="auto"/>
        <w:jc w:val="both"/>
      </w:pPr>
      <w:r>
        <w:rPr>
          <w:b/>
          <w:bCs/>
        </w:rPr>
        <w:t>Организация питания:</w:t>
      </w:r>
    </w:p>
    <w:p w:rsidR="00791F90" w:rsidRDefault="00791F90" w:rsidP="00791F90">
      <w:pPr>
        <w:spacing w:line="360" w:lineRule="auto"/>
      </w:pPr>
      <w:r>
        <w:tab/>
        <w:t xml:space="preserve">В ДОУ строго соблюдаются все нормы питания, предусмотренные санитарными нормами и правилами. Организовано 3-разовое питание на основе перспективного 10-дневного меню. Меню составляется по разработанным технологическим картам, которые позволяют выдержать все необходимые требования по приготовлению детских блюд.  Работники кухни ежедневно готовят разнообразные блюда. Старшая медицинская сестра ежедневно производит отбор проб со всех блюд. В </w:t>
      </w:r>
      <w:proofErr w:type="gramStart"/>
      <w:r>
        <w:t>рацион  воспитанников</w:t>
      </w:r>
      <w:proofErr w:type="gramEnd"/>
      <w:r>
        <w:t xml:space="preserve"> входят свежие фрукты, овощи. При организации питания соблюдаются все физиологические и возрастные нормы в суточной потребности основных пищевых веществ.  Контроль за питанием осуществляет старшая медицинская сестра, </w:t>
      </w:r>
      <w:proofErr w:type="gramStart"/>
      <w:r>
        <w:t>директор  ДОУ</w:t>
      </w:r>
      <w:proofErr w:type="gramEnd"/>
      <w:r>
        <w:t>.</w:t>
      </w:r>
    </w:p>
    <w:p w:rsidR="00791F90" w:rsidRDefault="00791F90" w:rsidP="00791F90">
      <w:pPr>
        <w:spacing w:line="360" w:lineRule="auto"/>
        <w:ind w:firstLine="851"/>
      </w:pPr>
      <w:r>
        <w:t xml:space="preserve">Питание в Детском саду трехразовое, рациональное. Меню разработано с учетом основных </w:t>
      </w:r>
      <w:r>
        <w:lastRenderedPageBreak/>
        <w:t>положений диетологии здорового питания.</w:t>
      </w:r>
    </w:p>
    <w:p w:rsidR="00791F90" w:rsidRDefault="00791F90" w:rsidP="00791F90">
      <w:pPr>
        <w:spacing w:line="360" w:lineRule="auto"/>
        <w:ind w:firstLine="851"/>
      </w:pPr>
      <w:r>
        <w:t xml:space="preserve">Разработанные рационы включают все группы пищевых продуктов: мясные и </w:t>
      </w:r>
      <w:proofErr w:type="gramStart"/>
      <w:r>
        <w:t>молочные  продукты</w:t>
      </w:r>
      <w:proofErr w:type="gramEnd"/>
      <w:r>
        <w:t>, рыбу, фрукты, овощи,  соки, зерновые продуты,  сухофрукты.</w:t>
      </w:r>
    </w:p>
    <w:p w:rsidR="00791F90" w:rsidRDefault="00791F90" w:rsidP="00791F90">
      <w:pPr>
        <w:spacing w:line="360" w:lineRule="auto"/>
        <w:ind w:firstLine="851"/>
      </w:pPr>
      <w:r>
        <w:t>Контроль питания на сбалансированность производится ежемесячно.</w:t>
      </w:r>
    </w:p>
    <w:p w:rsidR="00791F90" w:rsidRDefault="00791F90" w:rsidP="00791F90">
      <w:pPr>
        <w:spacing w:line="360" w:lineRule="auto"/>
        <w:jc w:val="both"/>
        <w:rPr>
          <w:bCs/>
        </w:rPr>
      </w:pPr>
      <w:r>
        <w:rPr>
          <w:b/>
          <w:bCs/>
        </w:rPr>
        <w:t>Обеспечение безопасности в ДОУ:</w:t>
      </w:r>
    </w:p>
    <w:p w:rsidR="00791F90" w:rsidRDefault="00791F90" w:rsidP="00791F90">
      <w:pPr>
        <w:spacing w:line="360" w:lineRule="auto"/>
        <w:jc w:val="both"/>
      </w:pPr>
      <w:r>
        <w:tab/>
        <w:t xml:space="preserve">Для обеспечения пожарной безопасности воспитанников и сотрудников ДОУ оборудовано автоматической пожарной сигнализацией, первичными средствами пожаротушения. </w:t>
      </w:r>
    </w:p>
    <w:p w:rsidR="00791F90" w:rsidRDefault="00791F90" w:rsidP="00791F90">
      <w:pPr>
        <w:spacing w:line="360" w:lineRule="auto"/>
      </w:pPr>
      <w:r>
        <w:tab/>
        <w:t xml:space="preserve">В зимний период с крыш и козырьков детского </w:t>
      </w:r>
      <w:proofErr w:type="gramStart"/>
      <w:r>
        <w:t>сада  своевременно</w:t>
      </w:r>
      <w:proofErr w:type="gramEnd"/>
      <w:r>
        <w:t xml:space="preserve"> убирается снег и наледь, дорожки посыпаются песком.</w:t>
      </w:r>
    </w:p>
    <w:p w:rsidR="00791F90" w:rsidRDefault="00791F90" w:rsidP="00791F90">
      <w:pPr>
        <w:spacing w:line="360" w:lineRule="auto"/>
      </w:pPr>
      <w:r>
        <w:tab/>
        <w:t>В летний период по всей территории ДОУ происходит покос травы в целях устранения ядовитых растений, в целях противопожарной безопасности производится уборка сухих ветвей.</w:t>
      </w:r>
    </w:p>
    <w:p w:rsidR="00791F90" w:rsidRDefault="00791F90" w:rsidP="00791F90">
      <w:pPr>
        <w:spacing w:line="360" w:lineRule="auto"/>
      </w:pPr>
      <w:r>
        <w:rPr>
          <w:b/>
        </w:rPr>
        <w:t>Обеспечение безопасности жизнедеятельности детей.</w:t>
      </w:r>
    </w:p>
    <w:p w:rsidR="00791F90" w:rsidRDefault="00791F90" w:rsidP="00791F90">
      <w:pPr>
        <w:spacing w:line="360" w:lineRule="auto"/>
        <w:ind w:firstLine="851"/>
      </w:pPr>
      <w:r>
        <w:t>С целью организации безопасного пребывания воспитанников в ДОУ были проведены следующие мероприятия:</w:t>
      </w:r>
    </w:p>
    <w:p w:rsidR="00791F90" w:rsidRDefault="00791F90" w:rsidP="00791F90">
      <w:pPr>
        <w:widowControl/>
        <w:numPr>
          <w:ilvl w:val="0"/>
          <w:numId w:val="40"/>
        </w:numPr>
        <w:tabs>
          <w:tab w:val="left" w:pos="720"/>
        </w:tabs>
        <w:suppressAutoHyphens/>
        <w:autoSpaceDE/>
        <w:autoSpaceDN/>
        <w:spacing w:line="360" w:lineRule="auto"/>
      </w:pPr>
      <w:proofErr w:type="gramStart"/>
      <w:r>
        <w:t>в</w:t>
      </w:r>
      <w:proofErr w:type="gramEnd"/>
      <w:r>
        <w:t xml:space="preserve"> течение дня в ДОУ находится дежурный администратор, который отвечает за контроль и организацию безопасных условий</w:t>
      </w:r>
    </w:p>
    <w:p w:rsidR="00791F90" w:rsidRDefault="00791F90" w:rsidP="00791F90">
      <w:pPr>
        <w:widowControl/>
        <w:numPr>
          <w:ilvl w:val="0"/>
          <w:numId w:val="40"/>
        </w:numPr>
        <w:tabs>
          <w:tab w:val="left" w:pos="720"/>
        </w:tabs>
        <w:suppressAutoHyphens/>
        <w:autoSpaceDE/>
        <w:autoSpaceDN/>
        <w:spacing w:line="360" w:lineRule="auto"/>
      </w:pPr>
      <w:proofErr w:type="gramStart"/>
      <w:r>
        <w:t>функционирует</w:t>
      </w:r>
      <w:proofErr w:type="gramEnd"/>
      <w:r>
        <w:t xml:space="preserve"> автоматическая противопожарная сигнализация</w:t>
      </w:r>
    </w:p>
    <w:p w:rsidR="00791F90" w:rsidRDefault="00791F90" w:rsidP="00791F90">
      <w:pPr>
        <w:widowControl/>
        <w:numPr>
          <w:ilvl w:val="0"/>
          <w:numId w:val="40"/>
        </w:numPr>
        <w:tabs>
          <w:tab w:val="left" w:pos="720"/>
        </w:tabs>
        <w:suppressAutoHyphens/>
        <w:autoSpaceDE/>
        <w:autoSpaceDN/>
        <w:spacing w:line="360" w:lineRule="auto"/>
      </w:pPr>
      <w:proofErr w:type="gramStart"/>
      <w:r>
        <w:t>функционирует</w:t>
      </w:r>
      <w:proofErr w:type="gramEnd"/>
      <w:r>
        <w:t xml:space="preserve"> прямая телефонная связь с пожарной частью </w:t>
      </w:r>
    </w:p>
    <w:p w:rsidR="00791F90" w:rsidRDefault="00791F90" w:rsidP="00791F90">
      <w:pPr>
        <w:widowControl/>
        <w:numPr>
          <w:ilvl w:val="0"/>
          <w:numId w:val="40"/>
        </w:numPr>
        <w:tabs>
          <w:tab w:val="left" w:pos="720"/>
        </w:tabs>
        <w:suppressAutoHyphens/>
        <w:autoSpaceDE/>
        <w:autoSpaceDN/>
        <w:spacing w:line="360" w:lineRule="auto"/>
      </w:pPr>
      <w:proofErr w:type="gramStart"/>
      <w:r>
        <w:t>имеется</w:t>
      </w:r>
      <w:proofErr w:type="gramEnd"/>
      <w:r>
        <w:t xml:space="preserve"> комплект огнетушителей.</w:t>
      </w:r>
    </w:p>
    <w:p w:rsidR="00791F90" w:rsidRDefault="00791F90" w:rsidP="00791F90">
      <w:pPr>
        <w:spacing w:line="360" w:lineRule="auto"/>
        <w:ind w:left="720"/>
      </w:pPr>
    </w:p>
    <w:p w:rsidR="00791F90" w:rsidRDefault="00791F90" w:rsidP="00791F90">
      <w:pPr>
        <w:spacing w:line="360" w:lineRule="auto"/>
        <w:ind w:firstLine="912"/>
        <w:jc w:val="both"/>
      </w:pPr>
      <w:proofErr w:type="gramStart"/>
      <w:r>
        <w:rPr>
          <w:b/>
        </w:rPr>
        <w:t>Физическое  развития</w:t>
      </w:r>
      <w:proofErr w:type="gramEnd"/>
      <w:r>
        <w:rPr>
          <w:b/>
        </w:rPr>
        <w:t xml:space="preserve"> детей:</w:t>
      </w:r>
    </w:p>
    <w:p w:rsidR="00791F90" w:rsidRDefault="00791F90" w:rsidP="00791F90">
      <w:pPr>
        <w:widowControl/>
        <w:numPr>
          <w:ilvl w:val="0"/>
          <w:numId w:val="41"/>
        </w:numPr>
        <w:tabs>
          <w:tab w:val="left" w:pos="1632"/>
        </w:tabs>
        <w:suppressAutoHyphens/>
        <w:autoSpaceDE/>
        <w:autoSpaceDN/>
        <w:spacing w:line="360" w:lineRule="auto"/>
      </w:pPr>
      <w:proofErr w:type="gramStart"/>
      <w:r>
        <w:t>полный</w:t>
      </w:r>
      <w:proofErr w:type="gramEnd"/>
      <w:r>
        <w:t xml:space="preserve"> комплект стандартного оборудования для физкультурного зала;</w:t>
      </w:r>
    </w:p>
    <w:p w:rsidR="00791F90" w:rsidRDefault="00791F90" w:rsidP="00791F90">
      <w:pPr>
        <w:widowControl/>
        <w:numPr>
          <w:ilvl w:val="0"/>
          <w:numId w:val="41"/>
        </w:numPr>
        <w:tabs>
          <w:tab w:val="left" w:pos="1632"/>
        </w:tabs>
        <w:suppressAutoHyphens/>
        <w:autoSpaceDE/>
        <w:autoSpaceDN/>
        <w:spacing w:line="360" w:lineRule="auto"/>
        <w:jc w:val="both"/>
      </w:pPr>
      <w:proofErr w:type="gramStart"/>
      <w:r>
        <w:t>нестандартное</w:t>
      </w:r>
      <w:proofErr w:type="gramEnd"/>
      <w:r>
        <w:t xml:space="preserve"> оборудование физкультурного зала;</w:t>
      </w:r>
    </w:p>
    <w:p w:rsidR="00791F90" w:rsidRDefault="00791F90" w:rsidP="00791F90">
      <w:pPr>
        <w:widowControl/>
        <w:numPr>
          <w:ilvl w:val="0"/>
          <w:numId w:val="41"/>
        </w:numPr>
        <w:tabs>
          <w:tab w:val="left" w:pos="1632"/>
        </w:tabs>
        <w:suppressAutoHyphens/>
        <w:autoSpaceDE/>
        <w:autoSpaceDN/>
        <w:spacing w:line="360" w:lineRule="auto"/>
        <w:jc w:val="both"/>
      </w:pPr>
      <w:proofErr w:type="gramStart"/>
      <w:r>
        <w:t>оборудование</w:t>
      </w:r>
      <w:proofErr w:type="gramEnd"/>
      <w:r>
        <w:t xml:space="preserve"> центров двигательной активности в группах;</w:t>
      </w:r>
    </w:p>
    <w:p w:rsidR="00791F90" w:rsidRDefault="00791F90" w:rsidP="00791F90">
      <w:pPr>
        <w:widowControl/>
        <w:numPr>
          <w:ilvl w:val="0"/>
          <w:numId w:val="41"/>
        </w:numPr>
        <w:tabs>
          <w:tab w:val="left" w:pos="1632"/>
        </w:tabs>
        <w:suppressAutoHyphens/>
        <w:autoSpaceDE/>
        <w:autoSpaceDN/>
        <w:spacing w:line="360" w:lineRule="auto"/>
        <w:jc w:val="both"/>
        <w:rPr>
          <w:b/>
          <w:i/>
        </w:rPr>
      </w:pPr>
      <w:proofErr w:type="gramStart"/>
      <w:r>
        <w:t>мягкие</w:t>
      </w:r>
      <w:proofErr w:type="gramEnd"/>
      <w:r>
        <w:t xml:space="preserve"> спортивно-игровые комплексы;</w:t>
      </w:r>
    </w:p>
    <w:p w:rsidR="00791F90" w:rsidRDefault="00791F90" w:rsidP="00791F90">
      <w:pPr>
        <w:spacing w:line="360" w:lineRule="auto"/>
        <w:ind w:firstLine="969"/>
        <w:jc w:val="both"/>
      </w:pPr>
      <w:proofErr w:type="gramStart"/>
      <w:r>
        <w:rPr>
          <w:b/>
        </w:rPr>
        <w:t>эстетического</w:t>
      </w:r>
      <w:proofErr w:type="gramEnd"/>
      <w:r>
        <w:rPr>
          <w:b/>
        </w:rPr>
        <w:t xml:space="preserve"> развития детей:</w:t>
      </w:r>
    </w:p>
    <w:p w:rsidR="00791F90" w:rsidRDefault="00791F90" w:rsidP="00791F90">
      <w:pPr>
        <w:widowControl/>
        <w:numPr>
          <w:ilvl w:val="0"/>
          <w:numId w:val="42"/>
        </w:numPr>
        <w:tabs>
          <w:tab w:val="left" w:pos="1689"/>
        </w:tabs>
        <w:suppressAutoHyphens/>
        <w:autoSpaceDE/>
        <w:autoSpaceDN/>
        <w:spacing w:line="360" w:lineRule="auto"/>
        <w:jc w:val="both"/>
      </w:pPr>
      <w:proofErr w:type="gramStart"/>
      <w:r>
        <w:t>театральные</w:t>
      </w:r>
      <w:proofErr w:type="gramEnd"/>
      <w:r>
        <w:t xml:space="preserve"> костюмы;</w:t>
      </w:r>
    </w:p>
    <w:p w:rsidR="00791F90" w:rsidRDefault="00791F90" w:rsidP="00791F90">
      <w:pPr>
        <w:widowControl/>
        <w:numPr>
          <w:ilvl w:val="0"/>
          <w:numId w:val="42"/>
        </w:numPr>
        <w:tabs>
          <w:tab w:val="left" w:pos="1689"/>
        </w:tabs>
        <w:suppressAutoHyphens/>
        <w:autoSpaceDE/>
        <w:autoSpaceDN/>
        <w:spacing w:line="360" w:lineRule="auto"/>
        <w:jc w:val="both"/>
      </w:pPr>
      <w:proofErr w:type="gramStart"/>
      <w:r>
        <w:t>аудио</w:t>
      </w:r>
      <w:proofErr w:type="gramEnd"/>
      <w:r>
        <w:t>, видеотека праздников и развлечений;</w:t>
      </w:r>
    </w:p>
    <w:p w:rsidR="00791F90" w:rsidRDefault="00791F90" w:rsidP="00791F90">
      <w:pPr>
        <w:spacing w:line="360" w:lineRule="auto"/>
        <w:ind w:firstLine="969"/>
        <w:jc w:val="both"/>
      </w:pPr>
      <w:proofErr w:type="gramStart"/>
      <w:r>
        <w:rPr>
          <w:b/>
        </w:rPr>
        <w:t>организации  образовательного</w:t>
      </w:r>
      <w:proofErr w:type="gramEnd"/>
      <w:r>
        <w:rPr>
          <w:b/>
        </w:rPr>
        <w:t xml:space="preserve"> процесса:</w:t>
      </w:r>
    </w:p>
    <w:p w:rsidR="00791F90" w:rsidRDefault="00791F90" w:rsidP="00791F90">
      <w:pPr>
        <w:widowControl/>
        <w:numPr>
          <w:ilvl w:val="0"/>
          <w:numId w:val="43"/>
        </w:numPr>
        <w:suppressAutoHyphens/>
        <w:autoSpaceDE/>
        <w:autoSpaceDN/>
        <w:spacing w:line="360" w:lineRule="auto"/>
      </w:pPr>
      <w:r>
        <w:t xml:space="preserve"> </w:t>
      </w:r>
      <w:proofErr w:type="gramStart"/>
      <w:r>
        <w:t>комплект</w:t>
      </w:r>
      <w:proofErr w:type="gramEnd"/>
      <w:r>
        <w:t xml:space="preserve"> демонстрационных и раздаточных пособий для реализации  образовательных</w:t>
      </w:r>
      <w:r>
        <w:rPr>
          <w:color w:val="FF0000"/>
        </w:rPr>
        <w:t xml:space="preserve"> </w:t>
      </w:r>
      <w:r>
        <w:t>областей Образовательной программы ДОУ.</w:t>
      </w:r>
    </w:p>
    <w:p w:rsidR="00791F90" w:rsidRDefault="00791F90" w:rsidP="00791F90">
      <w:pPr>
        <w:pStyle w:val="a5"/>
        <w:widowControl/>
        <w:numPr>
          <w:ilvl w:val="0"/>
          <w:numId w:val="43"/>
        </w:numPr>
        <w:suppressAutoHyphens/>
        <w:autoSpaceDE/>
        <w:autoSpaceDN/>
        <w:spacing w:after="200" w:line="360" w:lineRule="auto"/>
        <w:rPr>
          <w:sz w:val="24"/>
          <w:szCs w:val="24"/>
        </w:rPr>
      </w:pPr>
      <w:r>
        <w:rPr>
          <w:sz w:val="24"/>
          <w:szCs w:val="24"/>
        </w:rPr>
        <w:t>- методическая литература,</w:t>
      </w:r>
    </w:p>
    <w:p w:rsidR="00791F90" w:rsidRDefault="00791F90" w:rsidP="00791F90">
      <w:pPr>
        <w:pStyle w:val="a5"/>
        <w:widowControl/>
        <w:numPr>
          <w:ilvl w:val="0"/>
          <w:numId w:val="43"/>
        </w:numPr>
        <w:suppressAutoHyphens/>
        <w:autoSpaceDE/>
        <w:autoSpaceDN/>
        <w:spacing w:after="200" w:line="360" w:lineRule="auto"/>
        <w:rPr>
          <w:sz w:val="24"/>
          <w:szCs w:val="24"/>
        </w:rPr>
      </w:pPr>
      <w:r>
        <w:rPr>
          <w:sz w:val="24"/>
          <w:szCs w:val="24"/>
        </w:rPr>
        <w:t>- детская художественная литература,</w:t>
      </w:r>
    </w:p>
    <w:p w:rsidR="00791F90" w:rsidRDefault="00791F90" w:rsidP="00791F90">
      <w:pPr>
        <w:pStyle w:val="a5"/>
        <w:widowControl/>
        <w:numPr>
          <w:ilvl w:val="0"/>
          <w:numId w:val="43"/>
        </w:numPr>
        <w:suppressAutoHyphens/>
        <w:autoSpaceDE/>
        <w:autoSpaceDN/>
        <w:spacing w:after="200" w:line="360" w:lineRule="auto"/>
        <w:rPr>
          <w:sz w:val="24"/>
          <w:szCs w:val="24"/>
        </w:rPr>
      </w:pPr>
      <w:r>
        <w:rPr>
          <w:sz w:val="24"/>
          <w:szCs w:val="24"/>
        </w:rPr>
        <w:t>- познавательная литература,</w:t>
      </w:r>
    </w:p>
    <w:p w:rsidR="00791F90" w:rsidRDefault="00791F90" w:rsidP="00791F90">
      <w:pPr>
        <w:pStyle w:val="a5"/>
        <w:widowControl/>
        <w:numPr>
          <w:ilvl w:val="0"/>
          <w:numId w:val="43"/>
        </w:numPr>
        <w:suppressAutoHyphens/>
        <w:autoSpaceDE/>
        <w:autoSpaceDN/>
        <w:spacing w:after="200" w:line="360" w:lineRule="auto"/>
        <w:rPr>
          <w:sz w:val="24"/>
          <w:szCs w:val="24"/>
        </w:rPr>
      </w:pPr>
      <w:r>
        <w:rPr>
          <w:sz w:val="24"/>
          <w:szCs w:val="24"/>
        </w:rPr>
        <w:t>- энциклопедии и словари.</w:t>
      </w:r>
    </w:p>
    <w:p w:rsidR="00791F90" w:rsidRDefault="00791F90" w:rsidP="00791F90">
      <w:pPr>
        <w:spacing w:line="360" w:lineRule="auto"/>
        <w:ind w:firstLine="912"/>
        <w:jc w:val="both"/>
        <w:rPr>
          <w:sz w:val="24"/>
          <w:szCs w:val="24"/>
        </w:rPr>
      </w:pPr>
      <w:r>
        <w:t>Учреждение постоянно работает над укреплением материально-технической базы. В период за 2024- 2025 год приобретены: спортивный инвентарь. Развивающие игрушки. Дидактический материал в группы.</w:t>
      </w:r>
    </w:p>
    <w:p w:rsidR="00791F90" w:rsidRDefault="00791F90" w:rsidP="00791F90">
      <w:pPr>
        <w:spacing w:line="360" w:lineRule="auto"/>
      </w:pPr>
      <w:r>
        <w:rPr>
          <w:b/>
        </w:rPr>
        <w:lastRenderedPageBreak/>
        <w:t xml:space="preserve"> Кадровый потенциал.</w:t>
      </w:r>
    </w:p>
    <w:p w:rsidR="00791F90" w:rsidRDefault="00791F90" w:rsidP="00791F90">
      <w:pPr>
        <w:spacing w:line="7" w:lineRule="exact"/>
      </w:pPr>
    </w:p>
    <w:p w:rsidR="00791F90" w:rsidRDefault="00791F90" w:rsidP="00791F90">
      <w:pPr>
        <w:spacing w:line="264" w:lineRule="auto"/>
        <w:ind w:left="120" w:right="300" w:firstLine="454"/>
      </w:pPr>
      <w:r>
        <w:t>Коллектив педагогов дошкольного блока составляет 5 человек:</w:t>
      </w:r>
    </w:p>
    <w:p w:rsidR="00791F90" w:rsidRDefault="00791F90" w:rsidP="00791F90">
      <w:pPr>
        <w:spacing w:line="264" w:lineRule="auto"/>
        <w:ind w:left="120" w:right="300" w:firstLine="454"/>
      </w:pPr>
      <w:r>
        <w:t>- старший воспитатель -1</w:t>
      </w:r>
    </w:p>
    <w:p w:rsidR="00791F90" w:rsidRDefault="00791F90" w:rsidP="00791F90">
      <w:pPr>
        <w:spacing w:line="264" w:lineRule="auto"/>
        <w:ind w:left="120" w:right="300" w:firstLine="454"/>
      </w:pPr>
      <w:r>
        <w:t>- музыкальный руководитель-0</w:t>
      </w:r>
    </w:p>
    <w:p w:rsidR="00791F90" w:rsidRDefault="00791F90" w:rsidP="00791F90">
      <w:pPr>
        <w:spacing w:line="264" w:lineRule="auto"/>
        <w:ind w:left="120" w:right="300" w:firstLine="454"/>
        <w:rPr>
          <w:b/>
        </w:rPr>
      </w:pPr>
      <w:r>
        <w:t>- воспитатели- 4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75"/>
        <w:gridCol w:w="4252"/>
        <w:gridCol w:w="2030"/>
      </w:tblGrid>
      <w:tr w:rsidR="00791F90" w:rsidTr="00791F90">
        <w:trPr>
          <w:trHeight w:val="321"/>
        </w:trPr>
        <w:tc>
          <w:tcPr>
            <w:tcW w:w="8557" w:type="dxa"/>
            <w:gridSpan w:val="3"/>
            <w:tcBorders>
              <w:top w:val="single" w:sz="4" w:space="0" w:color="auto"/>
              <w:left w:val="single" w:sz="4" w:space="0" w:color="auto"/>
              <w:bottom w:val="single" w:sz="4" w:space="0" w:color="auto"/>
              <w:right w:val="single" w:sz="4" w:space="0" w:color="auto"/>
            </w:tcBorders>
            <w:vAlign w:val="bottom"/>
            <w:hideMark/>
          </w:tcPr>
          <w:p w:rsidR="00791F90" w:rsidRDefault="00791F90">
            <w:pPr>
              <w:spacing w:line="0" w:lineRule="atLeast"/>
              <w:jc w:val="center"/>
              <w:rPr>
                <w:b/>
              </w:rPr>
            </w:pPr>
            <w:r>
              <w:rPr>
                <w:b/>
              </w:rPr>
              <w:t>Характеристика кадрового состава</w:t>
            </w:r>
          </w:p>
        </w:tc>
      </w:tr>
      <w:tr w:rsidR="00791F90" w:rsidTr="00791F90">
        <w:trPr>
          <w:trHeight w:val="655"/>
        </w:trPr>
        <w:tc>
          <w:tcPr>
            <w:tcW w:w="2275" w:type="dxa"/>
            <w:tcBorders>
              <w:top w:val="single" w:sz="4" w:space="0" w:color="auto"/>
              <w:left w:val="single" w:sz="4" w:space="0" w:color="auto"/>
              <w:bottom w:val="single" w:sz="4" w:space="0" w:color="auto"/>
              <w:right w:val="single" w:sz="4" w:space="0" w:color="auto"/>
            </w:tcBorders>
            <w:vAlign w:val="bottom"/>
            <w:hideMark/>
          </w:tcPr>
          <w:p w:rsidR="00791F90" w:rsidRDefault="00791F90">
            <w:pPr>
              <w:spacing w:line="0" w:lineRule="atLeast"/>
              <w:rPr>
                <w:b/>
              </w:rPr>
            </w:pPr>
            <w:r>
              <w:rPr>
                <w:b/>
              </w:rPr>
              <w:t xml:space="preserve">  По образованию</w:t>
            </w:r>
          </w:p>
        </w:tc>
        <w:tc>
          <w:tcPr>
            <w:tcW w:w="4252" w:type="dxa"/>
            <w:tcBorders>
              <w:top w:val="single" w:sz="4" w:space="0" w:color="auto"/>
              <w:left w:val="single" w:sz="4" w:space="0" w:color="auto"/>
              <w:bottom w:val="single" w:sz="4" w:space="0" w:color="auto"/>
              <w:right w:val="single" w:sz="4" w:space="0" w:color="auto"/>
            </w:tcBorders>
            <w:vAlign w:val="bottom"/>
          </w:tcPr>
          <w:p w:rsidR="00791F90" w:rsidRDefault="00791F90">
            <w:pPr>
              <w:spacing w:line="0" w:lineRule="atLeast"/>
              <w:ind w:left="540"/>
            </w:pPr>
          </w:p>
          <w:p w:rsidR="00791F90" w:rsidRDefault="00791F90">
            <w:pPr>
              <w:spacing w:line="0" w:lineRule="atLeast"/>
              <w:ind w:left="540"/>
            </w:pPr>
            <w:proofErr w:type="gramStart"/>
            <w:r>
              <w:t>высшее</w:t>
            </w:r>
            <w:proofErr w:type="gramEnd"/>
            <w:r>
              <w:t xml:space="preserve"> педагогическое образование</w:t>
            </w:r>
          </w:p>
          <w:p w:rsidR="00791F90" w:rsidRDefault="00791F90">
            <w:pPr>
              <w:spacing w:line="317" w:lineRule="exact"/>
              <w:ind w:left="80"/>
            </w:pPr>
          </w:p>
        </w:tc>
        <w:tc>
          <w:tcPr>
            <w:tcW w:w="2030" w:type="dxa"/>
            <w:tcBorders>
              <w:top w:val="single" w:sz="4" w:space="0" w:color="auto"/>
              <w:left w:val="single" w:sz="4" w:space="0" w:color="auto"/>
              <w:bottom w:val="single" w:sz="4" w:space="0" w:color="auto"/>
              <w:right w:val="single" w:sz="4" w:space="0" w:color="auto"/>
            </w:tcBorders>
            <w:vAlign w:val="bottom"/>
            <w:hideMark/>
          </w:tcPr>
          <w:p w:rsidR="00791F90" w:rsidRDefault="00791F90">
            <w:pPr>
              <w:spacing w:line="0" w:lineRule="atLeast"/>
              <w:jc w:val="center"/>
            </w:pPr>
            <w:r>
              <w:t>3 человек</w:t>
            </w:r>
          </w:p>
        </w:tc>
      </w:tr>
      <w:tr w:rsidR="00791F90" w:rsidTr="00791F90">
        <w:trPr>
          <w:trHeight w:val="300"/>
        </w:trPr>
        <w:tc>
          <w:tcPr>
            <w:tcW w:w="2275" w:type="dxa"/>
            <w:tcBorders>
              <w:top w:val="single" w:sz="4" w:space="0" w:color="auto"/>
              <w:left w:val="single" w:sz="4" w:space="0" w:color="auto"/>
              <w:bottom w:val="single" w:sz="4" w:space="0" w:color="auto"/>
              <w:right w:val="single" w:sz="4" w:space="0" w:color="auto"/>
            </w:tcBorders>
            <w:vAlign w:val="bottom"/>
          </w:tcPr>
          <w:p w:rsidR="00791F90" w:rsidRDefault="00791F90">
            <w:pPr>
              <w:spacing w:line="0" w:lineRule="atLeast"/>
            </w:pPr>
          </w:p>
        </w:tc>
        <w:tc>
          <w:tcPr>
            <w:tcW w:w="4252" w:type="dxa"/>
            <w:tcBorders>
              <w:top w:val="single" w:sz="4" w:space="0" w:color="auto"/>
              <w:left w:val="single" w:sz="4" w:space="0" w:color="auto"/>
              <w:bottom w:val="single" w:sz="4" w:space="0" w:color="auto"/>
              <w:right w:val="single" w:sz="4" w:space="0" w:color="auto"/>
            </w:tcBorders>
            <w:vAlign w:val="bottom"/>
            <w:hideMark/>
          </w:tcPr>
          <w:p w:rsidR="00791F90" w:rsidRDefault="00791F90">
            <w:pPr>
              <w:spacing w:line="314" w:lineRule="exact"/>
              <w:ind w:left="540"/>
            </w:pPr>
            <w:proofErr w:type="gramStart"/>
            <w:r>
              <w:t>среднее</w:t>
            </w:r>
            <w:proofErr w:type="gramEnd"/>
            <w:r>
              <w:t xml:space="preserve"> профессиональное образование</w:t>
            </w:r>
          </w:p>
        </w:tc>
        <w:tc>
          <w:tcPr>
            <w:tcW w:w="2030" w:type="dxa"/>
            <w:tcBorders>
              <w:top w:val="single" w:sz="4" w:space="0" w:color="auto"/>
              <w:left w:val="single" w:sz="4" w:space="0" w:color="auto"/>
              <w:bottom w:val="single" w:sz="4" w:space="0" w:color="auto"/>
              <w:right w:val="single" w:sz="4" w:space="0" w:color="auto"/>
            </w:tcBorders>
            <w:vAlign w:val="bottom"/>
            <w:hideMark/>
          </w:tcPr>
          <w:p w:rsidR="00791F90" w:rsidRDefault="00791F90">
            <w:pPr>
              <w:spacing w:line="314" w:lineRule="exact"/>
              <w:jc w:val="center"/>
            </w:pPr>
            <w:r>
              <w:t>1-человек</w:t>
            </w:r>
          </w:p>
        </w:tc>
      </w:tr>
      <w:tr w:rsidR="00791F90" w:rsidTr="00791F90">
        <w:trPr>
          <w:trHeight w:val="318"/>
        </w:trPr>
        <w:tc>
          <w:tcPr>
            <w:tcW w:w="2275" w:type="dxa"/>
            <w:tcBorders>
              <w:top w:val="single" w:sz="4" w:space="0" w:color="auto"/>
              <w:left w:val="single" w:sz="4" w:space="0" w:color="auto"/>
              <w:bottom w:val="single" w:sz="4" w:space="0" w:color="auto"/>
              <w:right w:val="single" w:sz="4" w:space="0" w:color="auto"/>
            </w:tcBorders>
            <w:vAlign w:val="bottom"/>
            <w:hideMark/>
          </w:tcPr>
          <w:p w:rsidR="00791F90" w:rsidRDefault="00791F90">
            <w:pPr>
              <w:spacing w:line="321" w:lineRule="exact"/>
              <w:rPr>
                <w:b/>
              </w:rPr>
            </w:pPr>
            <w:r>
              <w:rPr>
                <w:b/>
              </w:rPr>
              <w:t xml:space="preserve">         По стажу</w:t>
            </w:r>
          </w:p>
        </w:tc>
        <w:tc>
          <w:tcPr>
            <w:tcW w:w="4252" w:type="dxa"/>
            <w:tcBorders>
              <w:top w:val="single" w:sz="4" w:space="0" w:color="auto"/>
              <w:left w:val="single" w:sz="4" w:space="0" w:color="auto"/>
              <w:bottom w:val="single" w:sz="4" w:space="0" w:color="auto"/>
              <w:right w:val="single" w:sz="4" w:space="0" w:color="auto"/>
            </w:tcBorders>
            <w:vAlign w:val="bottom"/>
            <w:hideMark/>
          </w:tcPr>
          <w:p w:rsidR="00791F90" w:rsidRDefault="00791F90">
            <w:pPr>
              <w:spacing w:line="315" w:lineRule="exact"/>
              <w:ind w:left="540"/>
            </w:pPr>
            <w:proofErr w:type="gramStart"/>
            <w:r>
              <w:t>до</w:t>
            </w:r>
            <w:proofErr w:type="gramEnd"/>
            <w:r>
              <w:t xml:space="preserve"> 5 лет</w:t>
            </w:r>
          </w:p>
        </w:tc>
        <w:tc>
          <w:tcPr>
            <w:tcW w:w="2030" w:type="dxa"/>
            <w:tcBorders>
              <w:top w:val="single" w:sz="4" w:space="0" w:color="auto"/>
              <w:left w:val="single" w:sz="4" w:space="0" w:color="auto"/>
              <w:bottom w:val="single" w:sz="4" w:space="0" w:color="auto"/>
              <w:right w:val="single" w:sz="4" w:space="0" w:color="auto"/>
            </w:tcBorders>
            <w:vAlign w:val="bottom"/>
            <w:hideMark/>
          </w:tcPr>
          <w:p w:rsidR="00791F90" w:rsidRDefault="00791F90">
            <w:pPr>
              <w:spacing w:line="315" w:lineRule="exact"/>
              <w:ind w:left="300"/>
            </w:pPr>
            <w:r>
              <w:t xml:space="preserve">    2-человек</w:t>
            </w:r>
          </w:p>
        </w:tc>
      </w:tr>
      <w:tr w:rsidR="00791F90" w:rsidTr="00791F90">
        <w:trPr>
          <w:trHeight w:val="319"/>
        </w:trPr>
        <w:tc>
          <w:tcPr>
            <w:tcW w:w="2275" w:type="dxa"/>
            <w:tcBorders>
              <w:top w:val="single" w:sz="4" w:space="0" w:color="auto"/>
              <w:left w:val="single" w:sz="4" w:space="0" w:color="auto"/>
              <w:bottom w:val="single" w:sz="4" w:space="0" w:color="auto"/>
              <w:right w:val="single" w:sz="4" w:space="0" w:color="auto"/>
            </w:tcBorders>
            <w:vAlign w:val="bottom"/>
          </w:tcPr>
          <w:p w:rsidR="00791F90" w:rsidRDefault="00791F90">
            <w:pPr>
              <w:spacing w:line="0" w:lineRule="atLeast"/>
            </w:pPr>
          </w:p>
        </w:tc>
        <w:tc>
          <w:tcPr>
            <w:tcW w:w="4252" w:type="dxa"/>
            <w:tcBorders>
              <w:top w:val="single" w:sz="4" w:space="0" w:color="auto"/>
              <w:left w:val="single" w:sz="4" w:space="0" w:color="auto"/>
              <w:bottom w:val="single" w:sz="4" w:space="0" w:color="auto"/>
              <w:right w:val="single" w:sz="4" w:space="0" w:color="auto"/>
            </w:tcBorders>
            <w:vAlign w:val="bottom"/>
            <w:hideMark/>
          </w:tcPr>
          <w:p w:rsidR="00791F90" w:rsidRDefault="00791F90">
            <w:pPr>
              <w:spacing w:line="314" w:lineRule="exact"/>
              <w:ind w:left="540"/>
            </w:pPr>
            <w:proofErr w:type="gramStart"/>
            <w:r>
              <w:t>от</w:t>
            </w:r>
            <w:proofErr w:type="gramEnd"/>
            <w:r>
              <w:t xml:space="preserve"> 5 до 10 лет</w:t>
            </w:r>
          </w:p>
        </w:tc>
        <w:tc>
          <w:tcPr>
            <w:tcW w:w="2030" w:type="dxa"/>
            <w:tcBorders>
              <w:top w:val="single" w:sz="4" w:space="0" w:color="auto"/>
              <w:left w:val="single" w:sz="4" w:space="0" w:color="auto"/>
              <w:bottom w:val="single" w:sz="4" w:space="0" w:color="auto"/>
              <w:right w:val="single" w:sz="4" w:space="0" w:color="auto"/>
            </w:tcBorders>
            <w:vAlign w:val="bottom"/>
            <w:hideMark/>
          </w:tcPr>
          <w:p w:rsidR="00791F90" w:rsidRDefault="00791F90">
            <w:pPr>
              <w:spacing w:line="314" w:lineRule="exact"/>
              <w:ind w:left="300"/>
            </w:pPr>
            <w:r>
              <w:t xml:space="preserve">    1 человек</w:t>
            </w:r>
          </w:p>
        </w:tc>
      </w:tr>
      <w:tr w:rsidR="00791F90" w:rsidTr="00791F90">
        <w:trPr>
          <w:trHeight w:val="316"/>
        </w:trPr>
        <w:tc>
          <w:tcPr>
            <w:tcW w:w="2275" w:type="dxa"/>
            <w:tcBorders>
              <w:top w:val="single" w:sz="4" w:space="0" w:color="auto"/>
              <w:left w:val="single" w:sz="4" w:space="0" w:color="auto"/>
              <w:bottom w:val="single" w:sz="4" w:space="0" w:color="auto"/>
              <w:right w:val="single" w:sz="4" w:space="0" w:color="auto"/>
            </w:tcBorders>
            <w:vAlign w:val="bottom"/>
          </w:tcPr>
          <w:p w:rsidR="00791F90" w:rsidRDefault="00791F90">
            <w:pPr>
              <w:spacing w:line="0" w:lineRule="atLeast"/>
            </w:pPr>
          </w:p>
        </w:tc>
        <w:tc>
          <w:tcPr>
            <w:tcW w:w="4252" w:type="dxa"/>
            <w:tcBorders>
              <w:top w:val="single" w:sz="4" w:space="0" w:color="auto"/>
              <w:left w:val="single" w:sz="4" w:space="0" w:color="auto"/>
              <w:bottom w:val="single" w:sz="4" w:space="0" w:color="auto"/>
              <w:right w:val="single" w:sz="4" w:space="0" w:color="auto"/>
            </w:tcBorders>
            <w:vAlign w:val="bottom"/>
            <w:hideMark/>
          </w:tcPr>
          <w:p w:rsidR="00791F90" w:rsidRDefault="00791F90">
            <w:pPr>
              <w:spacing w:line="314" w:lineRule="exact"/>
              <w:ind w:left="540"/>
            </w:pPr>
            <w:proofErr w:type="gramStart"/>
            <w:r>
              <w:t>от</w:t>
            </w:r>
            <w:proofErr w:type="gramEnd"/>
            <w:r>
              <w:t xml:space="preserve"> 10 до 15 лет</w:t>
            </w:r>
          </w:p>
        </w:tc>
        <w:tc>
          <w:tcPr>
            <w:tcW w:w="2030" w:type="dxa"/>
            <w:tcBorders>
              <w:top w:val="single" w:sz="4" w:space="0" w:color="auto"/>
              <w:left w:val="single" w:sz="4" w:space="0" w:color="auto"/>
              <w:bottom w:val="single" w:sz="4" w:space="0" w:color="auto"/>
              <w:right w:val="single" w:sz="4" w:space="0" w:color="auto"/>
            </w:tcBorders>
            <w:vAlign w:val="bottom"/>
            <w:hideMark/>
          </w:tcPr>
          <w:p w:rsidR="00791F90" w:rsidRDefault="00791F90">
            <w:pPr>
              <w:spacing w:line="314" w:lineRule="exact"/>
              <w:ind w:left="300"/>
            </w:pPr>
            <w:r>
              <w:t xml:space="preserve">    1 человек</w:t>
            </w:r>
          </w:p>
        </w:tc>
      </w:tr>
      <w:tr w:rsidR="00791F90" w:rsidTr="00791F90">
        <w:trPr>
          <w:trHeight w:val="306"/>
        </w:trPr>
        <w:tc>
          <w:tcPr>
            <w:tcW w:w="2275" w:type="dxa"/>
            <w:tcBorders>
              <w:top w:val="single" w:sz="4" w:space="0" w:color="auto"/>
              <w:left w:val="single" w:sz="4" w:space="0" w:color="auto"/>
              <w:bottom w:val="single" w:sz="4" w:space="0" w:color="auto"/>
              <w:right w:val="single" w:sz="4" w:space="0" w:color="auto"/>
            </w:tcBorders>
            <w:vAlign w:val="bottom"/>
          </w:tcPr>
          <w:p w:rsidR="00791F90" w:rsidRDefault="00791F90">
            <w:pPr>
              <w:spacing w:line="0" w:lineRule="atLeast"/>
            </w:pPr>
          </w:p>
        </w:tc>
        <w:tc>
          <w:tcPr>
            <w:tcW w:w="4252" w:type="dxa"/>
            <w:tcBorders>
              <w:top w:val="single" w:sz="4" w:space="0" w:color="auto"/>
              <w:left w:val="single" w:sz="4" w:space="0" w:color="auto"/>
              <w:bottom w:val="single" w:sz="4" w:space="0" w:color="auto"/>
              <w:right w:val="single" w:sz="4" w:space="0" w:color="auto"/>
            </w:tcBorders>
            <w:vAlign w:val="bottom"/>
            <w:hideMark/>
          </w:tcPr>
          <w:p w:rsidR="00791F90" w:rsidRDefault="00791F90">
            <w:pPr>
              <w:spacing w:line="317" w:lineRule="exact"/>
              <w:ind w:left="540"/>
            </w:pPr>
            <w:proofErr w:type="gramStart"/>
            <w:r>
              <w:t>свыше</w:t>
            </w:r>
            <w:proofErr w:type="gramEnd"/>
            <w:r>
              <w:t xml:space="preserve"> 15 лет</w:t>
            </w:r>
          </w:p>
        </w:tc>
        <w:tc>
          <w:tcPr>
            <w:tcW w:w="2030" w:type="dxa"/>
            <w:tcBorders>
              <w:top w:val="single" w:sz="4" w:space="0" w:color="auto"/>
              <w:left w:val="single" w:sz="4" w:space="0" w:color="auto"/>
              <w:bottom w:val="single" w:sz="4" w:space="0" w:color="auto"/>
              <w:right w:val="single" w:sz="4" w:space="0" w:color="auto"/>
            </w:tcBorders>
            <w:vAlign w:val="bottom"/>
            <w:hideMark/>
          </w:tcPr>
          <w:p w:rsidR="00791F90" w:rsidRDefault="00791F90">
            <w:pPr>
              <w:spacing w:line="317" w:lineRule="exact"/>
              <w:ind w:left="300"/>
              <w:rPr>
                <w:w w:val="99"/>
              </w:rPr>
            </w:pPr>
            <w:r>
              <w:rPr>
                <w:w w:val="99"/>
              </w:rPr>
              <w:t xml:space="preserve">    1- человек</w:t>
            </w:r>
          </w:p>
        </w:tc>
      </w:tr>
      <w:tr w:rsidR="00791F90" w:rsidTr="00791F90">
        <w:trPr>
          <w:trHeight w:val="319"/>
        </w:trPr>
        <w:tc>
          <w:tcPr>
            <w:tcW w:w="2275" w:type="dxa"/>
            <w:tcBorders>
              <w:top w:val="single" w:sz="4" w:space="0" w:color="auto"/>
              <w:left w:val="single" w:sz="4" w:space="0" w:color="auto"/>
              <w:bottom w:val="single" w:sz="4" w:space="0" w:color="auto"/>
              <w:right w:val="single" w:sz="4" w:space="0" w:color="auto"/>
            </w:tcBorders>
            <w:vAlign w:val="bottom"/>
            <w:hideMark/>
          </w:tcPr>
          <w:p w:rsidR="00791F90" w:rsidRDefault="00791F90">
            <w:pPr>
              <w:spacing w:line="318" w:lineRule="exact"/>
              <w:ind w:left="560"/>
              <w:rPr>
                <w:b/>
              </w:rPr>
            </w:pPr>
            <w:r>
              <w:rPr>
                <w:b/>
              </w:rPr>
              <w:t>По возрасту</w:t>
            </w:r>
          </w:p>
        </w:tc>
        <w:tc>
          <w:tcPr>
            <w:tcW w:w="4252" w:type="dxa"/>
            <w:tcBorders>
              <w:top w:val="single" w:sz="4" w:space="0" w:color="auto"/>
              <w:left w:val="single" w:sz="4" w:space="0" w:color="auto"/>
              <w:bottom w:val="single" w:sz="4" w:space="0" w:color="auto"/>
              <w:right w:val="single" w:sz="4" w:space="0" w:color="auto"/>
            </w:tcBorders>
            <w:vAlign w:val="bottom"/>
            <w:hideMark/>
          </w:tcPr>
          <w:p w:rsidR="00791F90" w:rsidRDefault="00791F90">
            <w:pPr>
              <w:spacing w:line="314" w:lineRule="exact"/>
              <w:ind w:left="540"/>
            </w:pPr>
            <w:r>
              <w:t>До 30 лет</w:t>
            </w:r>
          </w:p>
        </w:tc>
        <w:tc>
          <w:tcPr>
            <w:tcW w:w="2030" w:type="dxa"/>
            <w:tcBorders>
              <w:top w:val="single" w:sz="4" w:space="0" w:color="auto"/>
              <w:left w:val="single" w:sz="4" w:space="0" w:color="auto"/>
              <w:bottom w:val="single" w:sz="4" w:space="0" w:color="auto"/>
              <w:right w:val="single" w:sz="4" w:space="0" w:color="auto"/>
            </w:tcBorders>
            <w:vAlign w:val="bottom"/>
            <w:hideMark/>
          </w:tcPr>
          <w:p w:rsidR="00791F90" w:rsidRDefault="00791F90">
            <w:pPr>
              <w:spacing w:line="314" w:lineRule="exact"/>
              <w:jc w:val="center"/>
              <w:rPr>
                <w:w w:val="99"/>
              </w:rPr>
            </w:pPr>
            <w:r>
              <w:rPr>
                <w:w w:val="99"/>
              </w:rPr>
              <w:t>1-человек</w:t>
            </w:r>
          </w:p>
        </w:tc>
      </w:tr>
      <w:tr w:rsidR="00791F90" w:rsidTr="00791F90">
        <w:trPr>
          <w:trHeight w:val="300"/>
        </w:trPr>
        <w:tc>
          <w:tcPr>
            <w:tcW w:w="2275" w:type="dxa"/>
            <w:tcBorders>
              <w:top w:val="single" w:sz="4" w:space="0" w:color="auto"/>
              <w:left w:val="single" w:sz="4" w:space="0" w:color="auto"/>
              <w:bottom w:val="single" w:sz="4" w:space="0" w:color="auto"/>
              <w:right w:val="single" w:sz="4" w:space="0" w:color="auto"/>
            </w:tcBorders>
            <w:vAlign w:val="bottom"/>
          </w:tcPr>
          <w:p w:rsidR="00791F90" w:rsidRDefault="00791F90">
            <w:pPr>
              <w:spacing w:line="0" w:lineRule="atLeast"/>
            </w:pPr>
          </w:p>
        </w:tc>
        <w:tc>
          <w:tcPr>
            <w:tcW w:w="4252" w:type="dxa"/>
            <w:tcBorders>
              <w:top w:val="single" w:sz="4" w:space="0" w:color="auto"/>
              <w:left w:val="single" w:sz="4" w:space="0" w:color="auto"/>
              <w:bottom w:val="single" w:sz="4" w:space="0" w:color="auto"/>
              <w:right w:val="single" w:sz="4" w:space="0" w:color="auto"/>
            </w:tcBorders>
            <w:vAlign w:val="bottom"/>
            <w:hideMark/>
          </w:tcPr>
          <w:p w:rsidR="00791F90" w:rsidRDefault="00791F90">
            <w:pPr>
              <w:spacing w:line="314" w:lineRule="exact"/>
              <w:ind w:left="540"/>
            </w:pPr>
            <w:r>
              <w:t>30 – 40 лет</w:t>
            </w:r>
          </w:p>
        </w:tc>
        <w:tc>
          <w:tcPr>
            <w:tcW w:w="2030" w:type="dxa"/>
            <w:tcBorders>
              <w:top w:val="single" w:sz="4" w:space="0" w:color="auto"/>
              <w:left w:val="single" w:sz="4" w:space="0" w:color="auto"/>
              <w:bottom w:val="single" w:sz="4" w:space="0" w:color="auto"/>
              <w:right w:val="single" w:sz="4" w:space="0" w:color="auto"/>
            </w:tcBorders>
            <w:vAlign w:val="bottom"/>
            <w:hideMark/>
          </w:tcPr>
          <w:p w:rsidR="00791F90" w:rsidRDefault="00791F90">
            <w:pPr>
              <w:spacing w:line="314" w:lineRule="exact"/>
              <w:jc w:val="center"/>
            </w:pPr>
            <w:r>
              <w:t>1 человек</w:t>
            </w:r>
          </w:p>
        </w:tc>
      </w:tr>
      <w:tr w:rsidR="00791F90" w:rsidTr="00791F90">
        <w:trPr>
          <w:trHeight w:val="300"/>
        </w:trPr>
        <w:tc>
          <w:tcPr>
            <w:tcW w:w="2275" w:type="dxa"/>
            <w:tcBorders>
              <w:top w:val="single" w:sz="4" w:space="0" w:color="auto"/>
              <w:left w:val="single" w:sz="4" w:space="0" w:color="auto"/>
              <w:bottom w:val="single" w:sz="4" w:space="0" w:color="auto"/>
              <w:right w:val="single" w:sz="4" w:space="0" w:color="auto"/>
            </w:tcBorders>
            <w:vAlign w:val="bottom"/>
          </w:tcPr>
          <w:p w:rsidR="00791F90" w:rsidRDefault="00791F90">
            <w:pPr>
              <w:spacing w:line="0" w:lineRule="atLeast"/>
            </w:pPr>
          </w:p>
        </w:tc>
        <w:tc>
          <w:tcPr>
            <w:tcW w:w="4252" w:type="dxa"/>
            <w:tcBorders>
              <w:top w:val="single" w:sz="4" w:space="0" w:color="auto"/>
              <w:left w:val="single" w:sz="4" w:space="0" w:color="auto"/>
              <w:bottom w:val="single" w:sz="4" w:space="0" w:color="auto"/>
              <w:right w:val="single" w:sz="4" w:space="0" w:color="auto"/>
            </w:tcBorders>
            <w:vAlign w:val="bottom"/>
            <w:hideMark/>
          </w:tcPr>
          <w:p w:rsidR="00791F90" w:rsidRDefault="00791F90">
            <w:pPr>
              <w:spacing w:line="314" w:lineRule="exact"/>
              <w:ind w:left="540"/>
            </w:pPr>
            <w:r>
              <w:t>40 – 55 лет</w:t>
            </w:r>
          </w:p>
        </w:tc>
        <w:tc>
          <w:tcPr>
            <w:tcW w:w="2030" w:type="dxa"/>
            <w:tcBorders>
              <w:top w:val="single" w:sz="4" w:space="0" w:color="auto"/>
              <w:left w:val="single" w:sz="4" w:space="0" w:color="auto"/>
              <w:bottom w:val="single" w:sz="4" w:space="0" w:color="auto"/>
              <w:right w:val="single" w:sz="4" w:space="0" w:color="auto"/>
            </w:tcBorders>
            <w:vAlign w:val="bottom"/>
            <w:hideMark/>
          </w:tcPr>
          <w:p w:rsidR="00791F90" w:rsidRDefault="00791F90">
            <w:pPr>
              <w:spacing w:line="314" w:lineRule="exact"/>
              <w:jc w:val="center"/>
              <w:rPr>
                <w:w w:val="99"/>
              </w:rPr>
            </w:pPr>
            <w:r>
              <w:rPr>
                <w:w w:val="99"/>
              </w:rPr>
              <w:t>2человек</w:t>
            </w:r>
          </w:p>
        </w:tc>
      </w:tr>
      <w:tr w:rsidR="00791F90" w:rsidTr="00791F90">
        <w:trPr>
          <w:trHeight w:val="300"/>
        </w:trPr>
        <w:tc>
          <w:tcPr>
            <w:tcW w:w="2275" w:type="dxa"/>
            <w:tcBorders>
              <w:top w:val="single" w:sz="4" w:space="0" w:color="auto"/>
              <w:left w:val="single" w:sz="4" w:space="0" w:color="auto"/>
              <w:bottom w:val="single" w:sz="4" w:space="0" w:color="auto"/>
              <w:right w:val="single" w:sz="4" w:space="0" w:color="auto"/>
            </w:tcBorders>
            <w:vAlign w:val="bottom"/>
          </w:tcPr>
          <w:p w:rsidR="00791F90" w:rsidRDefault="00791F90">
            <w:pPr>
              <w:spacing w:line="0" w:lineRule="atLeast"/>
            </w:pPr>
          </w:p>
        </w:tc>
        <w:tc>
          <w:tcPr>
            <w:tcW w:w="4252" w:type="dxa"/>
            <w:tcBorders>
              <w:top w:val="single" w:sz="4" w:space="0" w:color="auto"/>
              <w:left w:val="single" w:sz="4" w:space="0" w:color="auto"/>
              <w:bottom w:val="single" w:sz="4" w:space="0" w:color="auto"/>
              <w:right w:val="single" w:sz="4" w:space="0" w:color="auto"/>
            </w:tcBorders>
            <w:vAlign w:val="bottom"/>
            <w:hideMark/>
          </w:tcPr>
          <w:p w:rsidR="00791F90" w:rsidRDefault="00791F90">
            <w:pPr>
              <w:spacing w:line="314" w:lineRule="exact"/>
              <w:ind w:left="540"/>
            </w:pPr>
            <w:r>
              <w:t>Свыше 55 лет</w:t>
            </w:r>
          </w:p>
        </w:tc>
        <w:tc>
          <w:tcPr>
            <w:tcW w:w="2030" w:type="dxa"/>
            <w:tcBorders>
              <w:top w:val="single" w:sz="4" w:space="0" w:color="auto"/>
              <w:left w:val="single" w:sz="4" w:space="0" w:color="auto"/>
              <w:bottom w:val="single" w:sz="4" w:space="0" w:color="auto"/>
              <w:right w:val="single" w:sz="4" w:space="0" w:color="auto"/>
            </w:tcBorders>
            <w:vAlign w:val="bottom"/>
            <w:hideMark/>
          </w:tcPr>
          <w:p w:rsidR="00791F90" w:rsidRDefault="00791F90">
            <w:pPr>
              <w:spacing w:line="314" w:lineRule="exact"/>
              <w:jc w:val="center"/>
              <w:rPr>
                <w:w w:val="99"/>
              </w:rPr>
            </w:pPr>
            <w:r>
              <w:rPr>
                <w:w w:val="99"/>
              </w:rPr>
              <w:t>1 человек</w:t>
            </w:r>
          </w:p>
        </w:tc>
      </w:tr>
      <w:tr w:rsidR="00791F90" w:rsidTr="00791F90">
        <w:trPr>
          <w:trHeight w:val="633"/>
        </w:trPr>
        <w:tc>
          <w:tcPr>
            <w:tcW w:w="2275" w:type="dxa"/>
            <w:tcBorders>
              <w:top w:val="single" w:sz="4" w:space="0" w:color="auto"/>
              <w:left w:val="single" w:sz="4" w:space="0" w:color="auto"/>
              <w:bottom w:val="single" w:sz="4" w:space="0" w:color="auto"/>
              <w:right w:val="single" w:sz="4" w:space="0" w:color="auto"/>
            </w:tcBorders>
            <w:vAlign w:val="bottom"/>
            <w:hideMark/>
          </w:tcPr>
          <w:p w:rsidR="00791F90" w:rsidRDefault="00791F90">
            <w:pPr>
              <w:spacing w:line="319" w:lineRule="exact"/>
              <w:ind w:left="340"/>
              <w:rPr>
                <w:b/>
              </w:rPr>
            </w:pPr>
            <w:r>
              <w:rPr>
                <w:b/>
              </w:rPr>
              <w:t>По результатам</w:t>
            </w:r>
          </w:p>
          <w:p w:rsidR="00791F90" w:rsidRDefault="00791F90">
            <w:pPr>
              <w:spacing w:line="0" w:lineRule="atLeast"/>
              <w:rPr>
                <w:b/>
              </w:rPr>
            </w:pPr>
            <w:r>
              <w:rPr>
                <w:b/>
              </w:rPr>
              <w:t xml:space="preserve">   </w:t>
            </w:r>
            <w:proofErr w:type="gramStart"/>
            <w:r>
              <w:rPr>
                <w:b/>
              </w:rPr>
              <w:t>аттестации</w:t>
            </w:r>
            <w:proofErr w:type="gramEnd"/>
          </w:p>
        </w:tc>
        <w:tc>
          <w:tcPr>
            <w:tcW w:w="4252" w:type="dxa"/>
            <w:tcBorders>
              <w:top w:val="single" w:sz="4" w:space="0" w:color="auto"/>
              <w:left w:val="single" w:sz="4" w:space="0" w:color="auto"/>
              <w:bottom w:val="single" w:sz="4" w:space="0" w:color="auto"/>
              <w:right w:val="single" w:sz="4" w:space="0" w:color="auto"/>
            </w:tcBorders>
            <w:vAlign w:val="bottom"/>
            <w:hideMark/>
          </w:tcPr>
          <w:p w:rsidR="00791F90" w:rsidRDefault="00791F90">
            <w:pPr>
              <w:spacing w:line="314" w:lineRule="exact"/>
            </w:pPr>
            <w:proofErr w:type="gramStart"/>
            <w:r>
              <w:t>первая</w:t>
            </w:r>
            <w:proofErr w:type="gramEnd"/>
            <w:r>
              <w:t xml:space="preserve"> квалификационная</w:t>
            </w:r>
          </w:p>
          <w:p w:rsidR="00791F90" w:rsidRDefault="00791F90">
            <w:pPr>
              <w:spacing w:line="318" w:lineRule="exact"/>
            </w:pPr>
            <w:r>
              <w:t xml:space="preserve"> </w:t>
            </w:r>
            <w:proofErr w:type="gramStart"/>
            <w:r>
              <w:t>категория</w:t>
            </w:r>
            <w:proofErr w:type="gramEnd"/>
          </w:p>
        </w:tc>
        <w:tc>
          <w:tcPr>
            <w:tcW w:w="2030" w:type="dxa"/>
            <w:tcBorders>
              <w:top w:val="single" w:sz="4" w:space="0" w:color="auto"/>
              <w:left w:val="single" w:sz="4" w:space="0" w:color="auto"/>
              <w:bottom w:val="single" w:sz="4" w:space="0" w:color="auto"/>
              <w:right w:val="single" w:sz="4" w:space="0" w:color="auto"/>
            </w:tcBorders>
            <w:vAlign w:val="bottom"/>
            <w:hideMark/>
          </w:tcPr>
          <w:p w:rsidR="00791F90" w:rsidRDefault="00791F90">
            <w:pPr>
              <w:spacing w:line="314" w:lineRule="exact"/>
              <w:ind w:left="300"/>
              <w:jc w:val="center"/>
              <w:rPr>
                <w:w w:val="99"/>
              </w:rPr>
            </w:pPr>
            <w:r>
              <w:rPr>
                <w:w w:val="99"/>
              </w:rPr>
              <w:t>0 человек</w:t>
            </w:r>
          </w:p>
        </w:tc>
      </w:tr>
      <w:tr w:rsidR="00791F90" w:rsidTr="00791F90">
        <w:trPr>
          <w:trHeight w:val="300"/>
        </w:trPr>
        <w:tc>
          <w:tcPr>
            <w:tcW w:w="2275" w:type="dxa"/>
            <w:tcBorders>
              <w:top w:val="single" w:sz="4" w:space="0" w:color="auto"/>
              <w:left w:val="single" w:sz="4" w:space="0" w:color="auto"/>
              <w:bottom w:val="single" w:sz="4" w:space="0" w:color="auto"/>
              <w:right w:val="single" w:sz="4" w:space="0" w:color="auto"/>
            </w:tcBorders>
            <w:vAlign w:val="bottom"/>
          </w:tcPr>
          <w:p w:rsidR="00791F90" w:rsidRDefault="00791F90">
            <w:pPr>
              <w:spacing w:line="0" w:lineRule="atLeast"/>
            </w:pPr>
          </w:p>
        </w:tc>
        <w:tc>
          <w:tcPr>
            <w:tcW w:w="4252" w:type="dxa"/>
            <w:vMerge w:val="restart"/>
            <w:tcBorders>
              <w:top w:val="single" w:sz="4" w:space="0" w:color="auto"/>
              <w:left w:val="single" w:sz="4" w:space="0" w:color="auto"/>
              <w:bottom w:val="single" w:sz="4" w:space="0" w:color="auto"/>
              <w:right w:val="single" w:sz="4" w:space="0" w:color="auto"/>
            </w:tcBorders>
            <w:vAlign w:val="bottom"/>
            <w:hideMark/>
          </w:tcPr>
          <w:p w:rsidR="00791F90" w:rsidRDefault="00791F90">
            <w:pPr>
              <w:spacing w:line="314" w:lineRule="exact"/>
            </w:pPr>
            <w:proofErr w:type="gramStart"/>
            <w:r>
              <w:t>вторая</w:t>
            </w:r>
            <w:proofErr w:type="gramEnd"/>
            <w:r>
              <w:t xml:space="preserve"> квалификационная</w:t>
            </w:r>
          </w:p>
          <w:p w:rsidR="00791F90" w:rsidRDefault="00791F90">
            <w:pPr>
              <w:spacing w:line="321" w:lineRule="exact"/>
              <w:ind w:left="80"/>
            </w:pPr>
            <w:proofErr w:type="gramStart"/>
            <w:r>
              <w:t>категория</w:t>
            </w:r>
            <w:proofErr w:type="gramEnd"/>
          </w:p>
        </w:tc>
        <w:tc>
          <w:tcPr>
            <w:tcW w:w="2030" w:type="dxa"/>
            <w:tcBorders>
              <w:top w:val="single" w:sz="4" w:space="0" w:color="auto"/>
              <w:left w:val="single" w:sz="4" w:space="0" w:color="auto"/>
              <w:bottom w:val="single" w:sz="4" w:space="0" w:color="auto"/>
              <w:right w:val="single" w:sz="4" w:space="0" w:color="auto"/>
            </w:tcBorders>
            <w:vAlign w:val="bottom"/>
            <w:hideMark/>
          </w:tcPr>
          <w:p w:rsidR="00791F90" w:rsidRDefault="00791F90">
            <w:pPr>
              <w:spacing w:line="314" w:lineRule="exact"/>
              <w:ind w:left="300"/>
              <w:jc w:val="center"/>
            </w:pPr>
            <w:r>
              <w:t>0 человек</w:t>
            </w:r>
          </w:p>
        </w:tc>
      </w:tr>
      <w:tr w:rsidR="00791F90" w:rsidTr="00791F90">
        <w:trPr>
          <w:trHeight w:val="325"/>
        </w:trPr>
        <w:tc>
          <w:tcPr>
            <w:tcW w:w="2275" w:type="dxa"/>
            <w:tcBorders>
              <w:top w:val="single" w:sz="4" w:space="0" w:color="auto"/>
              <w:left w:val="single" w:sz="4" w:space="0" w:color="auto"/>
              <w:bottom w:val="single" w:sz="4" w:space="0" w:color="auto"/>
              <w:right w:val="single" w:sz="4" w:space="0" w:color="auto"/>
            </w:tcBorders>
            <w:vAlign w:val="bottom"/>
          </w:tcPr>
          <w:p w:rsidR="00791F90" w:rsidRDefault="00791F90">
            <w:pPr>
              <w:spacing w:line="0" w:lineRule="atLeast"/>
            </w:pPr>
          </w:p>
        </w:tc>
        <w:tc>
          <w:tcPr>
            <w:tcW w:w="4252" w:type="dxa"/>
            <w:vMerge/>
            <w:tcBorders>
              <w:top w:val="single" w:sz="4" w:space="0" w:color="auto"/>
              <w:left w:val="single" w:sz="4" w:space="0" w:color="auto"/>
              <w:bottom w:val="single" w:sz="4" w:space="0" w:color="auto"/>
              <w:right w:val="single" w:sz="4" w:space="0" w:color="auto"/>
            </w:tcBorders>
            <w:vAlign w:val="center"/>
            <w:hideMark/>
          </w:tcPr>
          <w:p w:rsidR="00791F90" w:rsidRDefault="00791F90">
            <w:pPr>
              <w:rPr>
                <w:sz w:val="24"/>
                <w:szCs w:val="24"/>
                <w:lang w:eastAsia="zh-CN"/>
              </w:rPr>
            </w:pPr>
          </w:p>
        </w:tc>
        <w:tc>
          <w:tcPr>
            <w:tcW w:w="2030" w:type="dxa"/>
            <w:tcBorders>
              <w:top w:val="single" w:sz="4" w:space="0" w:color="auto"/>
              <w:left w:val="single" w:sz="4" w:space="0" w:color="auto"/>
              <w:bottom w:val="single" w:sz="4" w:space="0" w:color="auto"/>
              <w:right w:val="single" w:sz="4" w:space="0" w:color="auto"/>
            </w:tcBorders>
            <w:vAlign w:val="bottom"/>
          </w:tcPr>
          <w:p w:rsidR="00791F90" w:rsidRDefault="00791F90">
            <w:pPr>
              <w:spacing w:line="0" w:lineRule="atLeast"/>
              <w:jc w:val="center"/>
            </w:pPr>
          </w:p>
        </w:tc>
      </w:tr>
      <w:tr w:rsidR="00791F90" w:rsidTr="00791F90">
        <w:trPr>
          <w:trHeight w:val="300"/>
        </w:trPr>
        <w:tc>
          <w:tcPr>
            <w:tcW w:w="2275" w:type="dxa"/>
            <w:tcBorders>
              <w:top w:val="single" w:sz="4" w:space="0" w:color="auto"/>
              <w:left w:val="single" w:sz="4" w:space="0" w:color="auto"/>
              <w:bottom w:val="single" w:sz="4" w:space="0" w:color="auto"/>
              <w:right w:val="single" w:sz="4" w:space="0" w:color="auto"/>
            </w:tcBorders>
            <w:vAlign w:val="bottom"/>
          </w:tcPr>
          <w:p w:rsidR="00791F90" w:rsidRDefault="00791F90">
            <w:pPr>
              <w:spacing w:line="0" w:lineRule="atLeast"/>
            </w:pPr>
          </w:p>
        </w:tc>
        <w:tc>
          <w:tcPr>
            <w:tcW w:w="4252" w:type="dxa"/>
            <w:vMerge w:val="restart"/>
            <w:tcBorders>
              <w:top w:val="single" w:sz="4" w:space="0" w:color="auto"/>
              <w:left w:val="single" w:sz="4" w:space="0" w:color="auto"/>
              <w:bottom w:val="single" w:sz="4" w:space="0" w:color="auto"/>
              <w:right w:val="single" w:sz="4" w:space="0" w:color="auto"/>
            </w:tcBorders>
            <w:vAlign w:val="bottom"/>
            <w:hideMark/>
          </w:tcPr>
          <w:p w:rsidR="00791F90" w:rsidRDefault="00791F90">
            <w:pPr>
              <w:spacing w:line="314" w:lineRule="exact"/>
            </w:pPr>
            <w:r>
              <w:t xml:space="preserve"> </w:t>
            </w:r>
            <w:proofErr w:type="gramStart"/>
            <w:r>
              <w:t>соответствие</w:t>
            </w:r>
            <w:proofErr w:type="gramEnd"/>
            <w:r>
              <w:t xml:space="preserve"> занимаемой</w:t>
            </w:r>
          </w:p>
          <w:p w:rsidR="00791F90" w:rsidRDefault="00791F90">
            <w:pPr>
              <w:spacing w:line="321" w:lineRule="exact"/>
              <w:ind w:left="80"/>
            </w:pPr>
            <w:proofErr w:type="gramStart"/>
            <w:r>
              <w:t>должности</w:t>
            </w:r>
            <w:proofErr w:type="gramEnd"/>
          </w:p>
        </w:tc>
        <w:tc>
          <w:tcPr>
            <w:tcW w:w="2030" w:type="dxa"/>
            <w:tcBorders>
              <w:top w:val="single" w:sz="4" w:space="0" w:color="auto"/>
              <w:left w:val="single" w:sz="4" w:space="0" w:color="auto"/>
              <w:bottom w:val="single" w:sz="4" w:space="0" w:color="auto"/>
              <w:right w:val="single" w:sz="4" w:space="0" w:color="auto"/>
            </w:tcBorders>
            <w:vAlign w:val="bottom"/>
            <w:hideMark/>
          </w:tcPr>
          <w:p w:rsidR="00791F90" w:rsidRDefault="00791F90">
            <w:pPr>
              <w:spacing w:line="314" w:lineRule="exact"/>
              <w:ind w:left="280"/>
              <w:jc w:val="center"/>
              <w:rPr>
                <w:w w:val="99"/>
              </w:rPr>
            </w:pPr>
            <w:r>
              <w:rPr>
                <w:w w:val="99"/>
              </w:rPr>
              <w:t>5 человек</w:t>
            </w:r>
          </w:p>
        </w:tc>
      </w:tr>
      <w:tr w:rsidR="00791F90" w:rsidTr="00791F90">
        <w:trPr>
          <w:trHeight w:val="312"/>
        </w:trPr>
        <w:tc>
          <w:tcPr>
            <w:tcW w:w="2275" w:type="dxa"/>
            <w:tcBorders>
              <w:top w:val="single" w:sz="4" w:space="0" w:color="auto"/>
              <w:left w:val="single" w:sz="4" w:space="0" w:color="auto"/>
              <w:bottom w:val="single" w:sz="4" w:space="0" w:color="auto"/>
              <w:right w:val="single" w:sz="4" w:space="0" w:color="auto"/>
            </w:tcBorders>
            <w:vAlign w:val="bottom"/>
          </w:tcPr>
          <w:p w:rsidR="00791F90" w:rsidRDefault="00791F90">
            <w:pPr>
              <w:spacing w:line="0" w:lineRule="atLeast"/>
            </w:pPr>
          </w:p>
        </w:tc>
        <w:tc>
          <w:tcPr>
            <w:tcW w:w="4252" w:type="dxa"/>
            <w:vMerge/>
            <w:tcBorders>
              <w:top w:val="single" w:sz="4" w:space="0" w:color="auto"/>
              <w:left w:val="single" w:sz="4" w:space="0" w:color="auto"/>
              <w:bottom w:val="single" w:sz="4" w:space="0" w:color="auto"/>
              <w:right w:val="single" w:sz="4" w:space="0" w:color="auto"/>
            </w:tcBorders>
            <w:vAlign w:val="center"/>
            <w:hideMark/>
          </w:tcPr>
          <w:p w:rsidR="00791F90" w:rsidRDefault="00791F90">
            <w:pPr>
              <w:rPr>
                <w:sz w:val="24"/>
                <w:szCs w:val="24"/>
                <w:lang w:eastAsia="zh-CN"/>
              </w:rPr>
            </w:pPr>
          </w:p>
        </w:tc>
        <w:tc>
          <w:tcPr>
            <w:tcW w:w="2030" w:type="dxa"/>
            <w:tcBorders>
              <w:top w:val="single" w:sz="4" w:space="0" w:color="auto"/>
              <w:left w:val="single" w:sz="4" w:space="0" w:color="auto"/>
              <w:bottom w:val="single" w:sz="4" w:space="0" w:color="auto"/>
              <w:right w:val="single" w:sz="4" w:space="0" w:color="auto"/>
            </w:tcBorders>
            <w:vAlign w:val="bottom"/>
          </w:tcPr>
          <w:p w:rsidR="00791F90" w:rsidRDefault="00791F90">
            <w:pPr>
              <w:spacing w:line="0" w:lineRule="atLeast"/>
              <w:jc w:val="center"/>
            </w:pPr>
          </w:p>
        </w:tc>
      </w:tr>
    </w:tbl>
    <w:p w:rsidR="00791F90" w:rsidRDefault="00791F90" w:rsidP="00791F90">
      <w:pPr>
        <w:spacing w:line="15" w:lineRule="exact"/>
        <w:rPr>
          <w:lang w:eastAsia="zh-CN"/>
        </w:rPr>
      </w:pPr>
    </w:p>
    <w:p w:rsidR="00791F90" w:rsidRDefault="00791F90" w:rsidP="00791F90">
      <w:pPr>
        <w:spacing w:line="360" w:lineRule="auto"/>
        <w:rPr>
          <w:b/>
        </w:rPr>
      </w:pPr>
    </w:p>
    <w:p w:rsidR="00791F90" w:rsidRDefault="00791F90" w:rsidP="00791F90">
      <w:pPr>
        <w:spacing w:line="360" w:lineRule="auto"/>
        <w:rPr>
          <w:b/>
        </w:rPr>
      </w:pPr>
    </w:p>
    <w:p w:rsidR="00791F90" w:rsidRDefault="00791F90" w:rsidP="00791F90">
      <w:pPr>
        <w:spacing w:line="360" w:lineRule="auto"/>
      </w:pPr>
      <w:r>
        <w:rPr>
          <w:b/>
        </w:rPr>
        <w:t>8. Работа с родителями.</w:t>
      </w:r>
    </w:p>
    <w:p w:rsidR="00791F90" w:rsidRDefault="00791F90" w:rsidP="00791F90">
      <w:pPr>
        <w:spacing w:line="360" w:lineRule="auto"/>
        <w:rPr>
          <w:b/>
          <w:i/>
        </w:rPr>
      </w:pPr>
      <w:r>
        <w:t xml:space="preserve">          Основными формами работы с родителями являются: общее родительское собрание, групповые родительские собрания, общие, групповые и 9индивидуальные консультации и беседы.</w:t>
      </w:r>
    </w:p>
    <w:p w:rsidR="00791F90" w:rsidRDefault="00791F90" w:rsidP="00791F90">
      <w:pPr>
        <w:spacing w:line="360" w:lineRule="auto"/>
        <w:rPr>
          <w:b/>
        </w:rPr>
      </w:pPr>
      <w:r>
        <w:rPr>
          <w:b/>
        </w:rPr>
        <w:t>9. Перспективы и планы развития.</w:t>
      </w:r>
    </w:p>
    <w:p w:rsidR="00791F90" w:rsidRDefault="00791F90" w:rsidP="00791F90">
      <w:pPr>
        <w:spacing w:line="360" w:lineRule="auto"/>
      </w:pPr>
      <w:r>
        <w:rPr>
          <w:b/>
        </w:rPr>
        <w:t>Приоритетные задачи на 2026 год.</w:t>
      </w:r>
    </w:p>
    <w:p w:rsidR="00791F90" w:rsidRDefault="00791F90" w:rsidP="00791F90">
      <w:pPr>
        <w:spacing w:line="360" w:lineRule="auto"/>
      </w:pPr>
      <w:r>
        <w:t>- Внедрение в образовательный процесс нового содержания педагогических, в том числе информационных технологий, развитие инновационных процессов.</w:t>
      </w:r>
    </w:p>
    <w:p w:rsidR="00791F90" w:rsidRDefault="00791F90" w:rsidP="00791F90">
      <w:pPr>
        <w:spacing w:line="360" w:lineRule="auto"/>
      </w:pPr>
      <w:r>
        <w:t>-  Совершенствование педагогического мастерства сотрудников ДОУ; обобщение опытов работы педагогов.</w:t>
      </w:r>
    </w:p>
    <w:p w:rsidR="00791F90" w:rsidRDefault="00791F90" w:rsidP="00791F90">
      <w:pPr>
        <w:spacing w:line="360" w:lineRule="auto"/>
      </w:pPr>
      <w:r>
        <w:t>- Достаточный уровень развития личности ребенка, формирование правового самосознания.</w:t>
      </w:r>
    </w:p>
    <w:p w:rsidR="00791F90" w:rsidRDefault="00791F90" w:rsidP="00791F90">
      <w:pPr>
        <w:spacing w:line="360" w:lineRule="auto"/>
      </w:pPr>
      <w:r>
        <w:t>- Приобщение детей к национальным и общемировым ценностям.</w:t>
      </w:r>
    </w:p>
    <w:p w:rsidR="00791F90" w:rsidRDefault="00791F90" w:rsidP="00791F90">
      <w:pPr>
        <w:spacing w:line="360" w:lineRule="auto"/>
      </w:pPr>
      <w:r>
        <w:t>- Снижение заболеваемости и улучшение здоровья детей.</w:t>
      </w:r>
    </w:p>
    <w:p w:rsidR="00B209B4" w:rsidRDefault="00B209B4" w:rsidP="00791F90">
      <w:pPr>
        <w:spacing w:before="100" w:beforeAutospacing="1" w:after="100" w:afterAutospacing="1"/>
        <w:jc w:val="center"/>
        <w:rPr>
          <w:b/>
          <w:bCs/>
        </w:rPr>
      </w:pPr>
    </w:p>
    <w:p w:rsidR="00B209B4" w:rsidRDefault="00B209B4" w:rsidP="00791F90">
      <w:pPr>
        <w:spacing w:before="100" w:beforeAutospacing="1" w:after="100" w:afterAutospacing="1"/>
        <w:jc w:val="center"/>
        <w:rPr>
          <w:b/>
          <w:bCs/>
        </w:rPr>
      </w:pPr>
    </w:p>
    <w:p w:rsidR="00B209B4" w:rsidRDefault="00B209B4" w:rsidP="00791F90">
      <w:pPr>
        <w:spacing w:before="100" w:beforeAutospacing="1" w:after="100" w:afterAutospacing="1"/>
        <w:jc w:val="center"/>
        <w:rPr>
          <w:b/>
          <w:bCs/>
        </w:rPr>
      </w:pPr>
    </w:p>
    <w:p w:rsidR="00B209B4" w:rsidRDefault="00B209B4" w:rsidP="00791F90">
      <w:pPr>
        <w:spacing w:before="100" w:beforeAutospacing="1" w:after="100" w:afterAutospacing="1"/>
        <w:jc w:val="center"/>
        <w:rPr>
          <w:b/>
          <w:bCs/>
        </w:rPr>
      </w:pPr>
    </w:p>
    <w:p w:rsidR="00791F90" w:rsidRDefault="00791F90" w:rsidP="00791F90">
      <w:pPr>
        <w:spacing w:before="100" w:beforeAutospacing="1" w:after="100" w:afterAutospacing="1"/>
        <w:jc w:val="center"/>
        <w:rPr>
          <w:b/>
          <w:bCs/>
        </w:rPr>
      </w:pPr>
      <w:r>
        <w:rPr>
          <w:b/>
          <w:bCs/>
        </w:rPr>
        <w:lastRenderedPageBreak/>
        <w:t>ПОКАЗАТЕЛИ</w:t>
      </w:r>
      <w:r>
        <w:rPr>
          <w:b/>
          <w:bCs/>
        </w:rPr>
        <w:br/>
        <w:t>САМООБСЛЕДОВАНИЯ за 2025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6"/>
        <w:gridCol w:w="6492"/>
        <w:gridCol w:w="2520"/>
      </w:tblGrid>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rPr>
                <w:b/>
                <w:lang w:eastAsia="zh-CN"/>
              </w:rPr>
            </w:pPr>
            <w:r>
              <w:rPr>
                <w:b/>
              </w:rPr>
              <w:t>N п/п</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rPr>
                <w:b/>
              </w:rPr>
            </w:pPr>
            <w:r>
              <w:rPr>
                <w:b/>
              </w:rPr>
              <w:t>Показатели</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rPr>
                <w:b/>
              </w:rPr>
            </w:pPr>
            <w:r>
              <w:rPr>
                <w:b/>
              </w:rPr>
              <w:t>Единица измерения</w:t>
            </w: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rPr>
                <w:b/>
              </w:rPr>
            </w:pPr>
            <w:r>
              <w:rPr>
                <w:b/>
              </w:rPr>
              <w:t>1.</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rPr>
                <w:b/>
              </w:rPr>
            </w:pPr>
            <w:r>
              <w:rPr>
                <w:b/>
              </w:rPr>
              <w:t>Образовательная деятельность</w:t>
            </w:r>
          </w:p>
        </w:tc>
        <w:tc>
          <w:tcPr>
            <w:tcW w:w="2520" w:type="dxa"/>
            <w:tcBorders>
              <w:top w:val="single" w:sz="4" w:space="0" w:color="000000"/>
              <w:left w:val="single" w:sz="4" w:space="0" w:color="000000"/>
              <w:bottom w:val="single" w:sz="4" w:space="0" w:color="000000"/>
              <w:right w:val="single" w:sz="4" w:space="0" w:color="000000"/>
            </w:tcBorders>
          </w:tcPr>
          <w:p w:rsidR="00791F90" w:rsidRDefault="00791F90">
            <w:pPr>
              <w:spacing w:before="100" w:beforeAutospacing="1" w:after="100" w:afterAutospacing="1"/>
              <w:outlineLvl w:val="3"/>
              <w:rPr>
                <w:bCs/>
              </w:rPr>
            </w:pP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1.1</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Общая численность воспитанников, осваивающих образовательную программу дошкольного образования, в том числе:</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36 человека</w:t>
            </w: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1.1.1</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В режиме полного дня (8 - 12 часов)</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36человека</w:t>
            </w: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1.1.2</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В режиме кратковременного пребывания (3 - 5 часов)</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 xml:space="preserve">  0 человек</w:t>
            </w: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1.2</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Общая численность воспитанников в возрасте до 3 лет</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 xml:space="preserve">  10 человек</w:t>
            </w: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1.3</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Общая численность воспитанников в возрасте от 3 до 8 лет</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26 человека</w:t>
            </w: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1.4</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Численность воспитанников в общей численности воспитанников, получающих услуги присмотра и ухода:</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 xml:space="preserve"> 36 человека</w:t>
            </w: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1.4.1</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В режиме полного дня (8 - 12 часов)</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36человека</w:t>
            </w: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1.5</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Численность воспитанников с ограниченными возможностями здоровья в общей численности воспитанников, получающих услуги:</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0 человек</w:t>
            </w: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1.5.1</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По коррекции недостатков в физическом и (или) психическом развитии</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0 человек</w:t>
            </w: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1.5.2</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По освоению образовательной программы дошкольного образования</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36 человек</w:t>
            </w: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1.5.3</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По присмотру и уходу</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36 человек</w:t>
            </w: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1.7</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Общая численность педагогических работников, в том числе:</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 xml:space="preserve"> 5 человек</w:t>
            </w: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1.7.1</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Численность педагогических работников, имеющих высшее образование</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4 человек</w:t>
            </w: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1.7.2</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Численность педагогических работников, имеющих высшее образование педагогической направленности (профиля)</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rPr>
                <w:color w:val="000000" w:themeColor="text1"/>
              </w:rPr>
              <w:t xml:space="preserve">4 </w:t>
            </w:r>
            <w:r>
              <w:t>человек</w:t>
            </w: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1.7.3</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Численность педагогических работников, имеющих среднее профессиональное образование</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rPr>
                <w:color w:val="000000" w:themeColor="text1"/>
              </w:rPr>
              <w:t xml:space="preserve">1 </w:t>
            </w:r>
            <w:r>
              <w:t>человек</w:t>
            </w: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1.7.4</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Численность педагогических работников, имеющих среднее профессиональное образование педагогической направленности (профиля)</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2 человек</w:t>
            </w: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1.8</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Численность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0 человек</w:t>
            </w: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1.8.1</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Высшая</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0человека</w:t>
            </w: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1.8.2</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Первая</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 xml:space="preserve">  0человек</w:t>
            </w: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1.9</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Численность педагогических работников в общей численности педагогических работников, педагогический стаж работы которых составляет:</w:t>
            </w:r>
          </w:p>
        </w:tc>
        <w:tc>
          <w:tcPr>
            <w:tcW w:w="2520" w:type="dxa"/>
            <w:tcBorders>
              <w:top w:val="single" w:sz="4" w:space="0" w:color="000000"/>
              <w:left w:val="single" w:sz="4" w:space="0" w:color="000000"/>
              <w:bottom w:val="single" w:sz="4" w:space="0" w:color="000000"/>
              <w:right w:val="single" w:sz="4" w:space="0" w:color="000000"/>
            </w:tcBorders>
            <w:vAlign w:val="center"/>
          </w:tcPr>
          <w:p w:rsidR="00791F90" w:rsidRDefault="00791F90">
            <w:pPr>
              <w:spacing w:before="100" w:beforeAutospacing="1" w:after="100" w:afterAutospacing="1"/>
            </w:pP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1.9.1</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До 5 лет</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rPr>
                <w:color w:val="000000" w:themeColor="text1"/>
              </w:rPr>
              <w:t>1 человек</w:t>
            </w: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1.9.2</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Свыше 30 лет</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 человека</w:t>
            </w: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1.10</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Численность педагогических работников в общей численности педагогических работников в возрасте до 30 лет</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1человек</w:t>
            </w: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1.11</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Численность педагогических работников в общей численности педагогических работников в возрасте от 55 лет</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 человека</w:t>
            </w: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1.12</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Численность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1человек</w:t>
            </w: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1.13</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 xml:space="preserve">Численность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w:t>
            </w:r>
            <w:r>
              <w:lastRenderedPageBreak/>
              <w:t>работников</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lastRenderedPageBreak/>
              <w:t>5 человек</w:t>
            </w: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lastRenderedPageBreak/>
              <w:t>1.14</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Соотношение "педагогический работник/воспитанник" в дошкольной образовательной организации</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4 человек</w:t>
            </w:r>
          </w:p>
          <w:p w:rsidR="00791F90" w:rsidRDefault="00791F90">
            <w:pPr>
              <w:spacing w:before="100" w:beforeAutospacing="1" w:after="100" w:afterAutospacing="1"/>
            </w:pPr>
            <w:proofErr w:type="gramStart"/>
            <w:r>
              <w:t>человек</w:t>
            </w:r>
            <w:proofErr w:type="gramEnd"/>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1.15</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Наличие в образовательной организации следующих педагогических работников:</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 </w:t>
            </w: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1.15.1</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Музыкального руководителя</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 xml:space="preserve"> </w:t>
            </w: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1.15.2</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Инструктора по физической культуре</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 xml:space="preserve"> </w:t>
            </w:r>
            <w:proofErr w:type="gramStart"/>
            <w:r>
              <w:t>нет</w:t>
            </w:r>
            <w:proofErr w:type="gramEnd"/>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1.15.3</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Учителя-логопеда</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 xml:space="preserve"> </w:t>
            </w:r>
            <w:proofErr w:type="gramStart"/>
            <w:r>
              <w:t>нет</w:t>
            </w:r>
            <w:proofErr w:type="gramEnd"/>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1.15.4</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Логопеда</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 </w:t>
            </w:r>
            <w:proofErr w:type="gramStart"/>
            <w:r>
              <w:t>нет</w:t>
            </w:r>
            <w:proofErr w:type="gramEnd"/>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1.15.5</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Учителя-дефектолога</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 xml:space="preserve"> </w:t>
            </w:r>
            <w:proofErr w:type="gramStart"/>
            <w:r>
              <w:t>нет</w:t>
            </w:r>
            <w:proofErr w:type="gramEnd"/>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1.15.6</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Педагога-психолога</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 </w:t>
            </w:r>
            <w:proofErr w:type="gramStart"/>
            <w:r>
              <w:t>нет</w:t>
            </w:r>
            <w:proofErr w:type="gramEnd"/>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rPr>
                <w:b/>
              </w:rPr>
            </w:pPr>
            <w:r>
              <w:rPr>
                <w:b/>
              </w:rPr>
              <w:t>2</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rPr>
                <w:b/>
              </w:rPr>
            </w:pPr>
            <w:r>
              <w:rPr>
                <w:b/>
              </w:rPr>
              <w:t>Инфраструктура</w:t>
            </w:r>
          </w:p>
        </w:tc>
        <w:tc>
          <w:tcPr>
            <w:tcW w:w="2520" w:type="dxa"/>
            <w:tcBorders>
              <w:top w:val="single" w:sz="4" w:space="0" w:color="000000"/>
              <w:left w:val="single" w:sz="4" w:space="0" w:color="000000"/>
              <w:bottom w:val="single" w:sz="4" w:space="0" w:color="000000"/>
              <w:right w:val="single" w:sz="4" w:space="0" w:color="000000"/>
            </w:tcBorders>
            <w:vAlign w:val="center"/>
          </w:tcPr>
          <w:p w:rsidR="00791F90" w:rsidRDefault="00791F90">
            <w:pPr>
              <w:spacing w:before="100" w:beforeAutospacing="1" w:after="100" w:afterAutospacing="1"/>
              <w:rPr>
                <w:b/>
              </w:rPr>
            </w:pP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2.1</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Общая площадь помещений, в которых осуществляется образовательная деятельность, в расчете на одного воспитанника</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791F90" w:rsidRDefault="00791F90">
            <w:pPr>
              <w:spacing w:before="100" w:beforeAutospacing="1" w:after="100" w:afterAutospacing="1"/>
            </w:pPr>
            <w:r>
              <w:t>9,9</w:t>
            </w: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2.2</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Площадь помещений для организации дополнительных видов деятельности воспитанников</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18 кв. м</w:t>
            </w:r>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2.3</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Наличие физкультурного зала</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 xml:space="preserve"> </w:t>
            </w:r>
            <w:proofErr w:type="gramStart"/>
            <w:r>
              <w:t>нет</w:t>
            </w:r>
            <w:proofErr w:type="gramEnd"/>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2.4</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Наличие музыкального зала</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 xml:space="preserve"> </w:t>
            </w:r>
            <w:proofErr w:type="gramStart"/>
            <w:r>
              <w:t>да</w:t>
            </w:r>
            <w:proofErr w:type="gramEnd"/>
          </w:p>
        </w:tc>
      </w:tr>
      <w:tr w:rsidR="00791F90" w:rsidTr="00791F90">
        <w:tc>
          <w:tcPr>
            <w:tcW w:w="966"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2.5</w:t>
            </w:r>
          </w:p>
        </w:tc>
        <w:tc>
          <w:tcPr>
            <w:tcW w:w="6492"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Наличие прогулочных площадок, обеспечивающих физическую активность и разнообразную игровую деятельность воспитанников на прогулке</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91F90" w:rsidRDefault="00791F90">
            <w:pPr>
              <w:spacing w:before="100" w:beforeAutospacing="1" w:after="100" w:afterAutospacing="1"/>
            </w:pPr>
            <w:r>
              <w:t xml:space="preserve"> </w:t>
            </w:r>
            <w:proofErr w:type="gramStart"/>
            <w:r>
              <w:t>да</w:t>
            </w:r>
            <w:proofErr w:type="gramEnd"/>
          </w:p>
        </w:tc>
      </w:tr>
    </w:tbl>
    <w:p w:rsidR="00791F90" w:rsidRPr="00317F10" w:rsidRDefault="00791F90" w:rsidP="008F5E5C">
      <w:pPr>
        <w:spacing w:before="70"/>
        <w:ind w:left="1104" w:right="628"/>
        <w:rPr>
          <w:b/>
          <w:sz w:val="24"/>
          <w:szCs w:val="24"/>
        </w:rPr>
      </w:pPr>
    </w:p>
    <w:p w:rsidR="006A4BF6" w:rsidRPr="00317F10" w:rsidRDefault="006A4BF6" w:rsidP="008F5E5C">
      <w:pPr>
        <w:spacing w:before="70"/>
        <w:ind w:left="1104" w:right="628"/>
        <w:rPr>
          <w:b/>
          <w:sz w:val="24"/>
          <w:szCs w:val="24"/>
        </w:rPr>
      </w:pPr>
    </w:p>
    <w:p w:rsidR="00325AC1" w:rsidRPr="00317F10" w:rsidRDefault="00325AC1" w:rsidP="008F5E5C">
      <w:pPr>
        <w:spacing w:before="70"/>
        <w:ind w:left="1104" w:right="628"/>
        <w:rPr>
          <w:b/>
          <w:sz w:val="24"/>
          <w:szCs w:val="24"/>
        </w:rPr>
      </w:pPr>
    </w:p>
    <w:p w:rsidR="00325AC1" w:rsidRPr="00317F10" w:rsidRDefault="00325AC1" w:rsidP="008F5E5C">
      <w:pPr>
        <w:spacing w:before="70"/>
        <w:ind w:left="1104" w:right="628"/>
        <w:rPr>
          <w:b/>
          <w:sz w:val="24"/>
          <w:szCs w:val="24"/>
        </w:rPr>
      </w:pPr>
    </w:p>
    <w:p w:rsidR="00325AC1" w:rsidRPr="00317F10" w:rsidRDefault="00325AC1" w:rsidP="008F5E5C">
      <w:pPr>
        <w:spacing w:before="70"/>
        <w:ind w:left="1104" w:right="628"/>
        <w:rPr>
          <w:b/>
          <w:sz w:val="24"/>
          <w:szCs w:val="24"/>
        </w:rPr>
      </w:pPr>
    </w:p>
    <w:p w:rsidR="00325AC1" w:rsidRPr="00317F10" w:rsidRDefault="00325AC1" w:rsidP="008F5E5C">
      <w:pPr>
        <w:spacing w:before="70"/>
        <w:ind w:left="1104" w:right="628"/>
        <w:rPr>
          <w:b/>
          <w:sz w:val="24"/>
          <w:szCs w:val="24"/>
        </w:rPr>
      </w:pPr>
    </w:p>
    <w:p w:rsidR="00325AC1" w:rsidRPr="00317F10" w:rsidRDefault="00325AC1" w:rsidP="008F5E5C">
      <w:pPr>
        <w:spacing w:before="70"/>
        <w:ind w:left="1104" w:right="628"/>
        <w:rPr>
          <w:b/>
          <w:sz w:val="24"/>
          <w:szCs w:val="24"/>
        </w:rPr>
      </w:pPr>
    </w:p>
    <w:p w:rsidR="00710D22" w:rsidRDefault="00710D22" w:rsidP="003E5119">
      <w:pPr>
        <w:pStyle w:val="2"/>
        <w:spacing w:before="70"/>
        <w:ind w:left="0" w:right="2612"/>
      </w:pPr>
    </w:p>
    <w:p w:rsidR="00B209B4" w:rsidRDefault="00B209B4" w:rsidP="003E5119">
      <w:pPr>
        <w:pStyle w:val="2"/>
        <w:spacing w:before="70"/>
        <w:ind w:left="0" w:right="2612"/>
      </w:pPr>
    </w:p>
    <w:p w:rsidR="00B209B4" w:rsidRDefault="00B209B4" w:rsidP="003E5119">
      <w:pPr>
        <w:pStyle w:val="2"/>
        <w:spacing w:before="70"/>
        <w:ind w:left="0" w:right="2612"/>
      </w:pPr>
    </w:p>
    <w:p w:rsidR="00B209B4" w:rsidRDefault="00B209B4" w:rsidP="003E5119">
      <w:pPr>
        <w:pStyle w:val="2"/>
        <w:spacing w:before="70"/>
        <w:ind w:left="0" w:right="2612"/>
      </w:pPr>
    </w:p>
    <w:p w:rsidR="00B209B4" w:rsidRDefault="00B209B4" w:rsidP="003E5119">
      <w:pPr>
        <w:pStyle w:val="2"/>
        <w:spacing w:before="70"/>
        <w:ind w:left="0" w:right="2612"/>
      </w:pPr>
    </w:p>
    <w:p w:rsidR="00B209B4" w:rsidRDefault="00B209B4" w:rsidP="003E5119">
      <w:pPr>
        <w:pStyle w:val="2"/>
        <w:spacing w:before="70"/>
        <w:ind w:left="0" w:right="2612"/>
      </w:pPr>
    </w:p>
    <w:p w:rsidR="00B209B4" w:rsidRDefault="00B209B4" w:rsidP="003E5119">
      <w:pPr>
        <w:pStyle w:val="2"/>
        <w:spacing w:before="70"/>
        <w:ind w:left="0" w:right="2612"/>
      </w:pPr>
    </w:p>
    <w:p w:rsidR="00B209B4" w:rsidRDefault="00B209B4" w:rsidP="003E5119">
      <w:pPr>
        <w:pStyle w:val="2"/>
        <w:spacing w:before="70"/>
        <w:ind w:left="0" w:right="2612"/>
      </w:pPr>
    </w:p>
    <w:p w:rsidR="00B209B4" w:rsidRDefault="00B209B4" w:rsidP="003E5119">
      <w:pPr>
        <w:pStyle w:val="2"/>
        <w:spacing w:before="70"/>
        <w:ind w:left="0" w:right="2612"/>
      </w:pPr>
    </w:p>
    <w:p w:rsidR="00B209B4" w:rsidRDefault="00B209B4" w:rsidP="003E5119">
      <w:pPr>
        <w:pStyle w:val="2"/>
        <w:spacing w:before="70"/>
        <w:ind w:left="0" w:right="2612"/>
      </w:pPr>
    </w:p>
    <w:p w:rsidR="00B209B4" w:rsidRDefault="00B209B4" w:rsidP="003E5119">
      <w:pPr>
        <w:pStyle w:val="2"/>
        <w:spacing w:before="70"/>
        <w:ind w:left="0" w:right="2612"/>
      </w:pPr>
    </w:p>
    <w:p w:rsidR="00B209B4" w:rsidRDefault="00B209B4" w:rsidP="003E5119">
      <w:pPr>
        <w:pStyle w:val="2"/>
        <w:spacing w:before="70"/>
        <w:ind w:left="0" w:right="2612"/>
      </w:pPr>
    </w:p>
    <w:p w:rsidR="00B209B4" w:rsidRDefault="00B209B4" w:rsidP="003E5119">
      <w:pPr>
        <w:pStyle w:val="2"/>
        <w:spacing w:before="70"/>
        <w:ind w:left="0" w:right="2612"/>
      </w:pPr>
    </w:p>
    <w:p w:rsidR="00B209B4" w:rsidRDefault="00B209B4" w:rsidP="003E5119">
      <w:pPr>
        <w:pStyle w:val="2"/>
        <w:spacing w:before="70"/>
        <w:ind w:left="0" w:right="2612"/>
      </w:pPr>
    </w:p>
    <w:p w:rsidR="00B209B4" w:rsidRDefault="00B209B4" w:rsidP="003E5119">
      <w:pPr>
        <w:pStyle w:val="2"/>
        <w:spacing w:before="70"/>
        <w:ind w:left="0" w:right="2612"/>
      </w:pPr>
    </w:p>
    <w:p w:rsidR="00B209B4" w:rsidRDefault="00B209B4" w:rsidP="003E5119">
      <w:pPr>
        <w:pStyle w:val="2"/>
        <w:spacing w:before="70"/>
        <w:ind w:left="0" w:right="2612"/>
      </w:pPr>
    </w:p>
    <w:p w:rsidR="00B209B4" w:rsidRDefault="00B209B4" w:rsidP="003E5119">
      <w:pPr>
        <w:pStyle w:val="2"/>
        <w:spacing w:before="70"/>
        <w:ind w:left="0" w:right="2612"/>
      </w:pPr>
    </w:p>
    <w:p w:rsidR="00B209B4" w:rsidRDefault="00B209B4" w:rsidP="003E5119">
      <w:pPr>
        <w:pStyle w:val="2"/>
        <w:spacing w:before="70"/>
        <w:ind w:left="0" w:right="2612"/>
      </w:pPr>
    </w:p>
    <w:p w:rsidR="00B209B4" w:rsidRDefault="00B209B4" w:rsidP="003E5119">
      <w:pPr>
        <w:pStyle w:val="2"/>
        <w:spacing w:before="70"/>
        <w:ind w:left="0" w:right="2612"/>
      </w:pPr>
    </w:p>
    <w:p w:rsidR="00B209B4" w:rsidRDefault="00B209B4" w:rsidP="003E5119">
      <w:pPr>
        <w:pStyle w:val="2"/>
        <w:spacing w:before="70"/>
        <w:ind w:left="0" w:right="2612"/>
      </w:pPr>
    </w:p>
    <w:p w:rsidR="00B209B4" w:rsidRDefault="00B209B4" w:rsidP="003E5119">
      <w:pPr>
        <w:pStyle w:val="2"/>
        <w:spacing w:before="70"/>
        <w:ind w:left="0" w:right="2612"/>
      </w:pPr>
    </w:p>
    <w:p w:rsidR="00B209B4" w:rsidRPr="00317F10" w:rsidRDefault="00B209B4" w:rsidP="003E5119">
      <w:pPr>
        <w:pStyle w:val="2"/>
        <w:spacing w:before="70"/>
        <w:ind w:left="0" w:right="2612"/>
      </w:pPr>
      <w:bookmarkStart w:id="54" w:name="_GoBack"/>
      <w:r w:rsidRPr="00B209B4">
        <w:rPr>
          <w:noProof/>
          <w:lang w:eastAsia="ru-RU"/>
        </w:rPr>
        <w:drawing>
          <wp:inline distT="0" distB="0" distL="0" distR="0">
            <wp:extent cx="6660515" cy="9420351"/>
            <wp:effectExtent l="0" t="0" r="6985" b="9525"/>
            <wp:docPr id="2" name="Рисунок 2" descr="C:\Users\999\Desktop\самообразование 2025\Самообслед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99\Desktop\самообразование 2025\Самообследование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0515" cy="9420351"/>
                    </a:xfrm>
                    <a:prstGeom prst="rect">
                      <a:avLst/>
                    </a:prstGeom>
                    <a:noFill/>
                    <a:ln>
                      <a:noFill/>
                    </a:ln>
                  </pic:spPr>
                </pic:pic>
              </a:graphicData>
            </a:graphic>
          </wp:inline>
        </w:drawing>
      </w:r>
      <w:bookmarkEnd w:id="54"/>
    </w:p>
    <w:sectPr w:rsidR="00B209B4" w:rsidRPr="00317F10" w:rsidSect="008F5E5C">
      <w:pgSz w:w="11910" w:h="16840"/>
      <w:pgMar w:top="760" w:right="570" w:bottom="851" w:left="8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MT">
    <w:altName w:val="Arial"/>
    <w:charset w:val="01"/>
    <w:family w:val="swiss"/>
    <w:pitch w:val="variable"/>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1">
    <w:nsid w:val="00000004"/>
    <w:multiLevelType w:val="singleLevel"/>
    <w:tmpl w:val="00000004"/>
    <w:name w:val="WW8Num5"/>
    <w:lvl w:ilvl="0">
      <w:start w:val="1"/>
      <w:numFmt w:val="bullet"/>
      <w:lvlText w:val=""/>
      <w:lvlJc w:val="left"/>
      <w:pPr>
        <w:tabs>
          <w:tab w:val="num" w:pos="1689"/>
        </w:tabs>
        <w:ind w:left="1689" w:hanging="360"/>
      </w:pPr>
      <w:rPr>
        <w:rFonts w:ascii="Symbol" w:hAnsi="Symbol" w:cs="Symbol"/>
      </w:rPr>
    </w:lvl>
  </w:abstractNum>
  <w:abstractNum w:abstractNumId="2">
    <w:nsid w:val="0000000C"/>
    <w:multiLevelType w:val="singleLevel"/>
    <w:tmpl w:val="0000000C"/>
    <w:lvl w:ilvl="0">
      <w:start w:val="1"/>
      <w:numFmt w:val="bullet"/>
      <w:lvlText w:val=""/>
      <w:lvlJc w:val="left"/>
      <w:pPr>
        <w:tabs>
          <w:tab w:val="left" w:pos="1689"/>
        </w:tabs>
        <w:ind w:left="1689" w:hanging="360"/>
      </w:pPr>
      <w:rPr>
        <w:rFonts w:ascii="Symbol" w:hAnsi="Symbol" w:cs="Symbol"/>
        <w:color w:val="auto"/>
      </w:rPr>
    </w:lvl>
  </w:abstractNum>
  <w:abstractNum w:abstractNumId="3">
    <w:nsid w:val="0000000E"/>
    <w:multiLevelType w:val="singleLevel"/>
    <w:tmpl w:val="0000000E"/>
    <w:name w:val="WW8Num16"/>
    <w:lvl w:ilvl="0">
      <w:start w:val="1"/>
      <w:numFmt w:val="bullet"/>
      <w:lvlText w:val=""/>
      <w:lvlJc w:val="left"/>
      <w:pPr>
        <w:tabs>
          <w:tab w:val="num" w:pos="1632"/>
        </w:tabs>
        <w:ind w:left="1632" w:hanging="360"/>
      </w:pPr>
      <w:rPr>
        <w:rFonts w:ascii="Symbol" w:hAnsi="Symbol" w:cs="Symbol"/>
      </w:rPr>
    </w:lvl>
  </w:abstractNum>
  <w:abstractNum w:abstractNumId="4">
    <w:nsid w:val="0000000F"/>
    <w:multiLevelType w:val="singleLevel"/>
    <w:tmpl w:val="0000000F"/>
    <w:name w:val="WW8Num20"/>
    <w:lvl w:ilvl="0">
      <w:start w:val="1"/>
      <w:numFmt w:val="bullet"/>
      <w:lvlText w:val=""/>
      <w:lvlJc w:val="left"/>
      <w:pPr>
        <w:tabs>
          <w:tab w:val="num" w:pos="720"/>
        </w:tabs>
        <w:ind w:left="720" w:hanging="360"/>
      </w:pPr>
      <w:rPr>
        <w:rFonts w:ascii="Symbol" w:hAnsi="Symbol" w:cs="Symbol"/>
      </w:rPr>
    </w:lvl>
  </w:abstractNum>
  <w:abstractNum w:abstractNumId="5">
    <w:nsid w:val="0AF47261"/>
    <w:multiLevelType w:val="hybridMultilevel"/>
    <w:tmpl w:val="77D21A4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
    <w:nsid w:val="10B76598"/>
    <w:multiLevelType w:val="hybridMultilevel"/>
    <w:tmpl w:val="71A8D6EA"/>
    <w:lvl w:ilvl="0" w:tplc="76B43C86">
      <w:numFmt w:val="bullet"/>
      <w:lvlText w:val="–"/>
      <w:lvlJc w:val="left"/>
      <w:pPr>
        <w:ind w:left="1715" w:hanging="180"/>
      </w:pPr>
      <w:rPr>
        <w:rFonts w:ascii="Times New Roman" w:eastAsia="Times New Roman" w:hAnsi="Times New Roman" w:cs="Times New Roman" w:hint="default"/>
        <w:w w:val="100"/>
        <w:sz w:val="24"/>
        <w:szCs w:val="24"/>
        <w:lang w:val="ru-RU" w:eastAsia="en-US" w:bidi="ar-SA"/>
      </w:rPr>
    </w:lvl>
    <w:lvl w:ilvl="1" w:tplc="6044910E">
      <w:numFmt w:val="bullet"/>
      <w:lvlText w:val="•"/>
      <w:lvlJc w:val="left"/>
      <w:pPr>
        <w:ind w:left="2656" w:hanging="180"/>
      </w:pPr>
      <w:rPr>
        <w:rFonts w:hint="default"/>
        <w:lang w:val="ru-RU" w:eastAsia="en-US" w:bidi="ar-SA"/>
      </w:rPr>
    </w:lvl>
    <w:lvl w:ilvl="2" w:tplc="642EA1BE">
      <w:numFmt w:val="bullet"/>
      <w:lvlText w:val="•"/>
      <w:lvlJc w:val="left"/>
      <w:pPr>
        <w:ind w:left="3593" w:hanging="180"/>
      </w:pPr>
      <w:rPr>
        <w:rFonts w:hint="default"/>
        <w:lang w:val="ru-RU" w:eastAsia="en-US" w:bidi="ar-SA"/>
      </w:rPr>
    </w:lvl>
    <w:lvl w:ilvl="3" w:tplc="A848594C">
      <w:numFmt w:val="bullet"/>
      <w:lvlText w:val="•"/>
      <w:lvlJc w:val="left"/>
      <w:pPr>
        <w:ind w:left="4529" w:hanging="180"/>
      </w:pPr>
      <w:rPr>
        <w:rFonts w:hint="default"/>
        <w:lang w:val="ru-RU" w:eastAsia="en-US" w:bidi="ar-SA"/>
      </w:rPr>
    </w:lvl>
    <w:lvl w:ilvl="4" w:tplc="338ABCF0">
      <w:numFmt w:val="bullet"/>
      <w:lvlText w:val="•"/>
      <w:lvlJc w:val="left"/>
      <w:pPr>
        <w:ind w:left="5466" w:hanging="180"/>
      </w:pPr>
      <w:rPr>
        <w:rFonts w:hint="default"/>
        <w:lang w:val="ru-RU" w:eastAsia="en-US" w:bidi="ar-SA"/>
      </w:rPr>
    </w:lvl>
    <w:lvl w:ilvl="5" w:tplc="D00E61C0">
      <w:numFmt w:val="bullet"/>
      <w:lvlText w:val="•"/>
      <w:lvlJc w:val="left"/>
      <w:pPr>
        <w:ind w:left="6403" w:hanging="180"/>
      </w:pPr>
      <w:rPr>
        <w:rFonts w:hint="default"/>
        <w:lang w:val="ru-RU" w:eastAsia="en-US" w:bidi="ar-SA"/>
      </w:rPr>
    </w:lvl>
    <w:lvl w:ilvl="6" w:tplc="7DA4A456">
      <w:numFmt w:val="bullet"/>
      <w:lvlText w:val="•"/>
      <w:lvlJc w:val="left"/>
      <w:pPr>
        <w:ind w:left="7339" w:hanging="180"/>
      </w:pPr>
      <w:rPr>
        <w:rFonts w:hint="default"/>
        <w:lang w:val="ru-RU" w:eastAsia="en-US" w:bidi="ar-SA"/>
      </w:rPr>
    </w:lvl>
    <w:lvl w:ilvl="7" w:tplc="23AA7400">
      <w:numFmt w:val="bullet"/>
      <w:lvlText w:val="•"/>
      <w:lvlJc w:val="left"/>
      <w:pPr>
        <w:ind w:left="8276" w:hanging="180"/>
      </w:pPr>
      <w:rPr>
        <w:rFonts w:hint="default"/>
        <w:lang w:val="ru-RU" w:eastAsia="en-US" w:bidi="ar-SA"/>
      </w:rPr>
    </w:lvl>
    <w:lvl w:ilvl="8" w:tplc="931C18A2">
      <w:numFmt w:val="bullet"/>
      <w:lvlText w:val="•"/>
      <w:lvlJc w:val="left"/>
      <w:pPr>
        <w:ind w:left="9213" w:hanging="180"/>
      </w:pPr>
      <w:rPr>
        <w:rFonts w:hint="default"/>
        <w:lang w:val="ru-RU" w:eastAsia="en-US" w:bidi="ar-SA"/>
      </w:rPr>
    </w:lvl>
  </w:abstractNum>
  <w:abstractNum w:abstractNumId="8">
    <w:nsid w:val="11FE7CCC"/>
    <w:multiLevelType w:val="hybridMultilevel"/>
    <w:tmpl w:val="CD60941A"/>
    <w:lvl w:ilvl="0" w:tplc="0C70A1BE">
      <w:start w:val="1"/>
      <w:numFmt w:val="decimal"/>
      <w:lvlText w:val="%1."/>
      <w:lvlJc w:val="left"/>
      <w:pPr>
        <w:ind w:left="1202" w:hanging="240"/>
      </w:pPr>
      <w:rPr>
        <w:rFonts w:ascii="Times New Roman" w:eastAsia="Times New Roman" w:hAnsi="Times New Roman" w:cs="Times New Roman" w:hint="default"/>
        <w:b/>
        <w:bCs/>
        <w:i/>
        <w:iCs/>
        <w:w w:val="100"/>
        <w:sz w:val="24"/>
        <w:szCs w:val="24"/>
        <w:u w:val="thick" w:color="000000"/>
        <w:lang w:val="ru-RU" w:eastAsia="en-US" w:bidi="ar-SA"/>
      </w:rPr>
    </w:lvl>
    <w:lvl w:ilvl="1" w:tplc="A4C45BE6">
      <w:numFmt w:val="bullet"/>
      <w:lvlText w:val=""/>
      <w:lvlJc w:val="left"/>
      <w:pPr>
        <w:ind w:left="1682" w:hanging="360"/>
      </w:pPr>
      <w:rPr>
        <w:rFonts w:ascii="Symbol" w:eastAsia="Symbol" w:hAnsi="Symbol" w:cs="Symbol" w:hint="default"/>
        <w:w w:val="100"/>
        <w:sz w:val="24"/>
        <w:szCs w:val="24"/>
        <w:lang w:val="ru-RU" w:eastAsia="en-US" w:bidi="ar-SA"/>
      </w:rPr>
    </w:lvl>
    <w:lvl w:ilvl="2" w:tplc="E550BC94">
      <w:numFmt w:val="bullet"/>
      <w:lvlText w:val="•"/>
      <w:lvlJc w:val="left"/>
      <w:pPr>
        <w:ind w:left="2725" w:hanging="360"/>
      </w:pPr>
      <w:rPr>
        <w:rFonts w:hint="default"/>
        <w:lang w:val="ru-RU" w:eastAsia="en-US" w:bidi="ar-SA"/>
      </w:rPr>
    </w:lvl>
    <w:lvl w:ilvl="3" w:tplc="09926FCC">
      <w:numFmt w:val="bullet"/>
      <w:lvlText w:val="•"/>
      <w:lvlJc w:val="left"/>
      <w:pPr>
        <w:ind w:left="3770" w:hanging="360"/>
      </w:pPr>
      <w:rPr>
        <w:rFonts w:hint="default"/>
        <w:lang w:val="ru-RU" w:eastAsia="en-US" w:bidi="ar-SA"/>
      </w:rPr>
    </w:lvl>
    <w:lvl w:ilvl="4" w:tplc="44D2AB14">
      <w:numFmt w:val="bullet"/>
      <w:lvlText w:val="•"/>
      <w:lvlJc w:val="left"/>
      <w:pPr>
        <w:ind w:left="4815" w:hanging="360"/>
      </w:pPr>
      <w:rPr>
        <w:rFonts w:hint="default"/>
        <w:lang w:val="ru-RU" w:eastAsia="en-US" w:bidi="ar-SA"/>
      </w:rPr>
    </w:lvl>
    <w:lvl w:ilvl="5" w:tplc="BA224346">
      <w:numFmt w:val="bullet"/>
      <w:lvlText w:val="•"/>
      <w:lvlJc w:val="left"/>
      <w:pPr>
        <w:ind w:left="5860" w:hanging="360"/>
      </w:pPr>
      <w:rPr>
        <w:rFonts w:hint="default"/>
        <w:lang w:val="ru-RU" w:eastAsia="en-US" w:bidi="ar-SA"/>
      </w:rPr>
    </w:lvl>
    <w:lvl w:ilvl="6" w:tplc="23746736">
      <w:numFmt w:val="bullet"/>
      <w:lvlText w:val="•"/>
      <w:lvlJc w:val="left"/>
      <w:pPr>
        <w:ind w:left="6905" w:hanging="360"/>
      </w:pPr>
      <w:rPr>
        <w:rFonts w:hint="default"/>
        <w:lang w:val="ru-RU" w:eastAsia="en-US" w:bidi="ar-SA"/>
      </w:rPr>
    </w:lvl>
    <w:lvl w:ilvl="7" w:tplc="EA7894BC">
      <w:numFmt w:val="bullet"/>
      <w:lvlText w:val="•"/>
      <w:lvlJc w:val="left"/>
      <w:pPr>
        <w:ind w:left="7950" w:hanging="360"/>
      </w:pPr>
      <w:rPr>
        <w:rFonts w:hint="default"/>
        <w:lang w:val="ru-RU" w:eastAsia="en-US" w:bidi="ar-SA"/>
      </w:rPr>
    </w:lvl>
    <w:lvl w:ilvl="8" w:tplc="9CAABAF2">
      <w:numFmt w:val="bullet"/>
      <w:lvlText w:val="•"/>
      <w:lvlJc w:val="left"/>
      <w:pPr>
        <w:ind w:left="8996" w:hanging="360"/>
      </w:pPr>
      <w:rPr>
        <w:rFonts w:hint="default"/>
        <w:lang w:val="ru-RU" w:eastAsia="en-US" w:bidi="ar-SA"/>
      </w:rPr>
    </w:lvl>
  </w:abstractNum>
  <w:abstractNum w:abstractNumId="9">
    <w:nsid w:val="120E47D9"/>
    <w:multiLevelType w:val="hybridMultilevel"/>
    <w:tmpl w:val="49DE33AA"/>
    <w:lvl w:ilvl="0" w:tplc="61543CE8">
      <w:start w:val="1"/>
      <w:numFmt w:val="bullet"/>
      <w:lvlText w:val=""/>
      <w:lvlJc w:val="left"/>
      <w:pPr>
        <w:ind w:left="9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5909DE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16DC3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C60AF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066ED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C022E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56E03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923F2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6E030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nsid w:val="12CC6109"/>
    <w:multiLevelType w:val="hybridMultilevel"/>
    <w:tmpl w:val="C18245EC"/>
    <w:lvl w:ilvl="0" w:tplc="CDFAA494">
      <w:start w:val="1"/>
      <w:numFmt w:val="upperRoman"/>
      <w:lvlText w:val="%1"/>
      <w:lvlJc w:val="left"/>
      <w:pPr>
        <w:ind w:left="962" w:hanging="154"/>
      </w:pPr>
      <w:rPr>
        <w:rFonts w:ascii="Times New Roman" w:eastAsia="Times New Roman" w:hAnsi="Times New Roman" w:cs="Times New Roman" w:hint="default"/>
        <w:b/>
        <w:bCs/>
        <w:w w:val="99"/>
        <w:sz w:val="24"/>
        <w:szCs w:val="24"/>
        <w:lang w:val="ru-RU" w:eastAsia="en-US" w:bidi="ar-SA"/>
      </w:rPr>
    </w:lvl>
    <w:lvl w:ilvl="1" w:tplc="3508DBEE">
      <w:numFmt w:val="bullet"/>
      <w:lvlText w:val="•"/>
      <w:lvlJc w:val="left"/>
      <w:pPr>
        <w:ind w:left="1860" w:hanging="154"/>
      </w:pPr>
      <w:rPr>
        <w:rFonts w:hint="default"/>
        <w:lang w:val="ru-RU" w:eastAsia="en-US" w:bidi="ar-SA"/>
      </w:rPr>
    </w:lvl>
    <w:lvl w:ilvl="2" w:tplc="E6448160">
      <w:numFmt w:val="bullet"/>
      <w:lvlText w:val="•"/>
      <w:lvlJc w:val="left"/>
      <w:pPr>
        <w:ind w:left="2885" w:hanging="154"/>
      </w:pPr>
      <w:rPr>
        <w:rFonts w:hint="default"/>
        <w:lang w:val="ru-RU" w:eastAsia="en-US" w:bidi="ar-SA"/>
      </w:rPr>
    </w:lvl>
    <w:lvl w:ilvl="3" w:tplc="D9F63780">
      <w:numFmt w:val="bullet"/>
      <w:lvlText w:val="•"/>
      <w:lvlJc w:val="left"/>
      <w:pPr>
        <w:ind w:left="3910" w:hanging="154"/>
      </w:pPr>
      <w:rPr>
        <w:rFonts w:hint="default"/>
        <w:lang w:val="ru-RU" w:eastAsia="en-US" w:bidi="ar-SA"/>
      </w:rPr>
    </w:lvl>
    <w:lvl w:ilvl="4" w:tplc="898E9910">
      <w:numFmt w:val="bullet"/>
      <w:lvlText w:val="•"/>
      <w:lvlJc w:val="left"/>
      <w:pPr>
        <w:ind w:left="4935" w:hanging="154"/>
      </w:pPr>
      <w:rPr>
        <w:rFonts w:hint="default"/>
        <w:lang w:val="ru-RU" w:eastAsia="en-US" w:bidi="ar-SA"/>
      </w:rPr>
    </w:lvl>
    <w:lvl w:ilvl="5" w:tplc="A9BAE748">
      <w:numFmt w:val="bullet"/>
      <w:lvlText w:val="•"/>
      <w:lvlJc w:val="left"/>
      <w:pPr>
        <w:ind w:left="5960" w:hanging="154"/>
      </w:pPr>
      <w:rPr>
        <w:rFonts w:hint="default"/>
        <w:lang w:val="ru-RU" w:eastAsia="en-US" w:bidi="ar-SA"/>
      </w:rPr>
    </w:lvl>
    <w:lvl w:ilvl="6" w:tplc="6826F44A">
      <w:numFmt w:val="bullet"/>
      <w:lvlText w:val="•"/>
      <w:lvlJc w:val="left"/>
      <w:pPr>
        <w:ind w:left="6985" w:hanging="154"/>
      </w:pPr>
      <w:rPr>
        <w:rFonts w:hint="default"/>
        <w:lang w:val="ru-RU" w:eastAsia="en-US" w:bidi="ar-SA"/>
      </w:rPr>
    </w:lvl>
    <w:lvl w:ilvl="7" w:tplc="55C28650">
      <w:numFmt w:val="bullet"/>
      <w:lvlText w:val="•"/>
      <w:lvlJc w:val="left"/>
      <w:pPr>
        <w:ind w:left="8010" w:hanging="154"/>
      </w:pPr>
      <w:rPr>
        <w:rFonts w:hint="default"/>
        <w:lang w:val="ru-RU" w:eastAsia="en-US" w:bidi="ar-SA"/>
      </w:rPr>
    </w:lvl>
    <w:lvl w:ilvl="8" w:tplc="30DA64EC">
      <w:numFmt w:val="bullet"/>
      <w:lvlText w:val="•"/>
      <w:lvlJc w:val="left"/>
      <w:pPr>
        <w:ind w:left="9036" w:hanging="154"/>
      </w:pPr>
      <w:rPr>
        <w:rFonts w:hint="default"/>
        <w:lang w:val="ru-RU" w:eastAsia="en-US" w:bidi="ar-SA"/>
      </w:rPr>
    </w:lvl>
  </w:abstractNum>
  <w:abstractNum w:abstractNumId="11">
    <w:nsid w:val="1B0078CD"/>
    <w:multiLevelType w:val="hybridMultilevel"/>
    <w:tmpl w:val="155EF6FE"/>
    <w:lvl w:ilvl="0" w:tplc="109EBC10">
      <w:start w:val="1"/>
      <w:numFmt w:val="bullet"/>
      <w:lvlText w:val=""/>
      <w:lvlJc w:val="left"/>
      <w:pPr>
        <w:ind w:left="1080" w:hanging="360"/>
      </w:pPr>
      <w:rPr>
        <w:rFonts w:ascii="Symbol" w:hAnsi="Symbol" w:hint="default"/>
        <w:color w:val="FFFFFF" w:themeColor="background1"/>
        <w:sz w:val="16"/>
        <w:szCs w:val="16"/>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1CAE6FDA"/>
    <w:multiLevelType w:val="hybridMultilevel"/>
    <w:tmpl w:val="AC2697B0"/>
    <w:lvl w:ilvl="0" w:tplc="0419000B">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3">
    <w:nsid w:val="1F8324EA"/>
    <w:multiLevelType w:val="hybridMultilevel"/>
    <w:tmpl w:val="E14E01BC"/>
    <w:lvl w:ilvl="0" w:tplc="0419000B">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4">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
    <w:nsid w:val="25C24799"/>
    <w:multiLevelType w:val="hybridMultilevel"/>
    <w:tmpl w:val="D526AFC4"/>
    <w:lvl w:ilvl="0" w:tplc="9D8EDE96">
      <w:numFmt w:val="bullet"/>
      <w:lvlText w:val="-"/>
      <w:lvlJc w:val="left"/>
      <w:pPr>
        <w:ind w:left="962" w:hanging="200"/>
      </w:pPr>
      <w:rPr>
        <w:rFonts w:hint="default"/>
        <w:w w:val="99"/>
        <w:lang w:val="ru-RU" w:eastAsia="en-US" w:bidi="ar-SA"/>
      </w:rPr>
    </w:lvl>
    <w:lvl w:ilvl="1" w:tplc="D500E194">
      <w:numFmt w:val="bullet"/>
      <w:lvlText w:val=""/>
      <w:lvlJc w:val="left"/>
      <w:pPr>
        <w:ind w:left="1682" w:hanging="360"/>
      </w:pPr>
      <w:rPr>
        <w:rFonts w:ascii="Symbol" w:eastAsia="Symbol" w:hAnsi="Symbol" w:cs="Symbol" w:hint="default"/>
        <w:w w:val="100"/>
        <w:sz w:val="24"/>
        <w:szCs w:val="24"/>
        <w:lang w:val="ru-RU" w:eastAsia="en-US" w:bidi="ar-SA"/>
      </w:rPr>
    </w:lvl>
    <w:lvl w:ilvl="2" w:tplc="AD844CDA">
      <w:numFmt w:val="bullet"/>
      <w:lvlText w:val="•"/>
      <w:lvlJc w:val="left"/>
      <w:pPr>
        <w:ind w:left="2725" w:hanging="360"/>
      </w:pPr>
      <w:rPr>
        <w:rFonts w:hint="default"/>
        <w:lang w:val="ru-RU" w:eastAsia="en-US" w:bidi="ar-SA"/>
      </w:rPr>
    </w:lvl>
    <w:lvl w:ilvl="3" w:tplc="A34286E4">
      <w:numFmt w:val="bullet"/>
      <w:lvlText w:val="•"/>
      <w:lvlJc w:val="left"/>
      <w:pPr>
        <w:ind w:left="3770" w:hanging="360"/>
      </w:pPr>
      <w:rPr>
        <w:rFonts w:hint="default"/>
        <w:lang w:val="ru-RU" w:eastAsia="en-US" w:bidi="ar-SA"/>
      </w:rPr>
    </w:lvl>
    <w:lvl w:ilvl="4" w:tplc="5534120A">
      <w:numFmt w:val="bullet"/>
      <w:lvlText w:val="•"/>
      <w:lvlJc w:val="left"/>
      <w:pPr>
        <w:ind w:left="4815" w:hanging="360"/>
      </w:pPr>
      <w:rPr>
        <w:rFonts w:hint="default"/>
        <w:lang w:val="ru-RU" w:eastAsia="en-US" w:bidi="ar-SA"/>
      </w:rPr>
    </w:lvl>
    <w:lvl w:ilvl="5" w:tplc="45CE545A">
      <w:numFmt w:val="bullet"/>
      <w:lvlText w:val="•"/>
      <w:lvlJc w:val="left"/>
      <w:pPr>
        <w:ind w:left="5860" w:hanging="360"/>
      </w:pPr>
      <w:rPr>
        <w:rFonts w:hint="default"/>
        <w:lang w:val="ru-RU" w:eastAsia="en-US" w:bidi="ar-SA"/>
      </w:rPr>
    </w:lvl>
    <w:lvl w:ilvl="6" w:tplc="8AD236C4">
      <w:numFmt w:val="bullet"/>
      <w:lvlText w:val="•"/>
      <w:lvlJc w:val="left"/>
      <w:pPr>
        <w:ind w:left="6905" w:hanging="360"/>
      </w:pPr>
      <w:rPr>
        <w:rFonts w:hint="default"/>
        <w:lang w:val="ru-RU" w:eastAsia="en-US" w:bidi="ar-SA"/>
      </w:rPr>
    </w:lvl>
    <w:lvl w:ilvl="7" w:tplc="61BCCF66">
      <w:numFmt w:val="bullet"/>
      <w:lvlText w:val="•"/>
      <w:lvlJc w:val="left"/>
      <w:pPr>
        <w:ind w:left="7950" w:hanging="360"/>
      </w:pPr>
      <w:rPr>
        <w:rFonts w:hint="default"/>
        <w:lang w:val="ru-RU" w:eastAsia="en-US" w:bidi="ar-SA"/>
      </w:rPr>
    </w:lvl>
    <w:lvl w:ilvl="8" w:tplc="0414D016">
      <w:numFmt w:val="bullet"/>
      <w:lvlText w:val="•"/>
      <w:lvlJc w:val="left"/>
      <w:pPr>
        <w:ind w:left="8996" w:hanging="360"/>
      </w:pPr>
      <w:rPr>
        <w:rFonts w:hint="default"/>
        <w:lang w:val="ru-RU" w:eastAsia="en-US" w:bidi="ar-SA"/>
      </w:rPr>
    </w:lvl>
  </w:abstractNum>
  <w:abstractNum w:abstractNumId="16">
    <w:nsid w:val="28E106D2"/>
    <w:multiLevelType w:val="hybridMultilevel"/>
    <w:tmpl w:val="92DA47B8"/>
    <w:lvl w:ilvl="0" w:tplc="F1CCA9BE">
      <w:start w:val="1"/>
      <w:numFmt w:val="decimal"/>
      <w:lvlText w:val="%1."/>
      <w:lvlJc w:val="left"/>
      <w:pPr>
        <w:ind w:left="1682" w:hanging="420"/>
      </w:pPr>
      <w:rPr>
        <w:rFonts w:ascii="Times New Roman" w:eastAsia="Times New Roman" w:hAnsi="Times New Roman" w:cs="Times New Roman" w:hint="default"/>
        <w:w w:val="100"/>
        <w:sz w:val="24"/>
        <w:szCs w:val="24"/>
        <w:lang w:val="ru-RU" w:eastAsia="en-US" w:bidi="ar-SA"/>
      </w:rPr>
    </w:lvl>
    <w:lvl w:ilvl="1" w:tplc="8D4AF880">
      <w:start w:val="1"/>
      <w:numFmt w:val="decimal"/>
      <w:lvlText w:val="%2."/>
      <w:lvlJc w:val="left"/>
      <w:pPr>
        <w:ind w:left="962" w:hanging="403"/>
      </w:pPr>
      <w:rPr>
        <w:rFonts w:ascii="Times New Roman" w:eastAsia="Times New Roman" w:hAnsi="Times New Roman" w:cs="Times New Roman" w:hint="default"/>
        <w:w w:val="100"/>
        <w:sz w:val="24"/>
        <w:szCs w:val="24"/>
        <w:lang w:val="ru-RU" w:eastAsia="en-US" w:bidi="ar-SA"/>
      </w:rPr>
    </w:lvl>
    <w:lvl w:ilvl="2" w:tplc="F572DCBC">
      <w:numFmt w:val="bullet"/>
      <w:lvlText w:val="•"/>
      <w:lvlJc w:val="left"/>
      <w:pPr>
        <w:ind w:left="2725" w:hanging="403"/>
      </w:pPr>
      <w:rPr>
        <w:rFonts w:hint="default"/>
        <w:lang w:val="ru-RU" w:eastAsia="en-US" w:bidi="ar-SA"/>
      </w:rPr>
    </w:lvl>
    <w:lvl w:ilvl="3" w:tplc="BB94C882">
      <w:numFmt w:val="bullet"/>
      <w:lvlText w:val="•"/>
      <w:lvlJc w:val="left"/>
      <w:pPr>
        <w:ind w:left="3770" w:hanging="403"/>
      </w:pPr>
      <w:rPr>
        <w:rFonts w:hint="default"/>
        <w:lang w:val="ru-RU" w:eastAsia="en-US" w:bidi="ar-SA"/>
      </w:rPr>
    </w:lvl>
    <w:lvl w:ilvl="4" w:tplc="A0D6C52E">
      <w:numFmt w:val="bullet"/>
      <w:lvlText w:val="•"/>
      <w:lvlJc w:val="left"/>
      <w:pPr>
        <w:ind w:left="4815" w:hanging="403"/>
      </w:pPr>
      <w:rPr>
        <w:rFonts w:hint="default"/>
        <w:lang w:val="ru-RU" w:eastAsia="en-US" w:bidi="ar-SA"/>
      </w:rPr>
    </w:lvl>
    <w:lvl w:ilvl="5" w:tplc="139CBC0C">
      <w:numFmt w:val="bullet"/>
      <w:lvlText w:val="•"/>
      <w:lvlJc w:val="left"/>
      <w:pPr>
        <w:ind w:left="5860" w:hanging="403"/>
      </w:pPr>
      <w:rPr>
        <w:rFonts w:hint="default"/>
        <w:lang w:val="ru-RU" w:eastAsia="en-US" w:bidi="ar-SA"/>
      </w:rPr>
    </w:lvl>
    <w:lvl w:ilvl="6" w:tplc="AF5CF448">
      <w:numFmt w:val="bullet"/>
      <w:lvlText w:val="•"/>
      <w:lvlJc w:val="left"/>
      <w:pPr>
        <w:ind w:left="6905" w:hanging="403"/>
      </w:pPr>
      <w:rPr>
        <w:rFonts w:hint="default"/>
        <w:lang w:val="ru-RU" w:eastAsia="en-US" w:bidi="ar-SA"/>
      </w:rPr>
    </w:lvl>
    <w:lvl w:ilvl="7" w:tplc="0598F808">
      <w:numFmt w:val="bullet"/>
      <w:lvlText w:val="•"/>
      <w:lvlJc w:val="left"/>
      <w:pPr>
        <w:ind w:left="7950" w:hanging="403"/>
      </w:pPr>
      <w:rPr>
        <w:rFonts w:hint="default"/>
        <w:lang w:val="ru-RU" w:eastAsia="en-US" w:bidi="ar-SA"/>
      </w:rPr>
    </w:lvl>
    <w:lvl w:ilvl="8" w:tplc="FD9E5080">
      <w:numFmt w:val="bullet"/>
      <w:lvlText w:val="•"/>
      <w:lvlJc w:val="left"/>
      <w:pPr>
        <w:ind w:left="8996" w:hanging="403"/>
      </w:pPr>
      <w:rPr>
        <w:rFonts w:hint="default"/>
        <w:lang w:val="ru-RU" w:eastAsia="en-US" w:bidi="ar-SA"/>
      </w:rPr>
    </w:lvl>
  </w:abstractNum>
  <w:abstractNum w:abstractNumId="17">
    <w:nsid w:val="31BD5082"/>
    <w:multiLevelType w:val="hybridMultilevel"/>
    <w:tmpl w:val="7D2EEA9C"/>
    <w:lvl w:ilvl="0" w:tplc="1B9C9780">
      <w:numFmt w:val="bullet"/>
      <w:lvlText w:val="*"/>
      <w:lvlJc w:val="left"/>
      <w:pPr>
        <w:ind w:left="1682" w:hanging="360"/>
      </w:pPr>
      <w:rPr>
        <w:rFonts w:ascii="Calibri" w:eastAsia="Calibri" w:hAnsi="Calibri" w:cs="Calibri" w:hint="default"/>
        <w:w w:val="100"/>
        <w:sz w:val="24"/>
        <w:szCs w:val="24"/>
        <w:lang w:val="ru-RU" w:eastAsia="en-US" w:bidi="ar-SA"/>
      </w:rPr>
    </w:lvl>
    <w:lvl w:ilvl="1" w:tplc="8C621BE0">
      <w:numFmt w:val="bullet"/>
      <w:lvlText w:val="•"/>
      <w:lvlJc w:val="left"/>
      <w:pPr>
        <w:ind w:left="2620" w:hanging="360"/>
      </w:pPr>
      <w:rPr>
        <w:rFonts w:hint="default"/>
        <w:lang w:val="ru-RU" w:eastAsia="en-US" w:bidi="ar-SA"/>
      </w:rPr>
    </w:lvl>
    <w:lvl w:ilvl="2" w:tplc="B36CE138">
      <w:numFmt w:val="bullet"/>
      <w:lvlText w:val="•"/>
      <w:lvlJc w:val="left"/>
      <w:pPr>
        <w:ind w:left="3561" w:hanging="360"/>
      </w:pPr>
      <w:rPr>
        <w:rFonts w:hint="default"/>
        <w:lang w:val="ru-RU" w:eastAsia="en-US" w:bidi="ar-SA"/>
      </w:rPr>
    </w:lvl>
    <w:lvl w:ilvl="3" w:tplc="E1343C6A">
      <w:numFmt w:val="bullet"/>
      <w:lvlText w:val="•"/>
      <w:lvlJc w:val="left"/>
      <w:pPr>
        <w:ind w:left="4501" w:hanging="360"/>
      </w:pPr>
      <w:rPr>
        <w:rFonts w:hint="default"/>
        <w:lang w:val="ru-RU" w:eastAsia="en-US" w:bidi="ar-SA"/>
      </w:rPr>
    </w:lvl>
    <w:lvl w:ilvl="4" w:tplc="17E4013A">
      <w:numFmt w:val="bullet"/>
      <w:lvlText w:val="•"/>
      <w:lvlJc w:val="left"/>
      <w:pPr>
        <w:ind w:left="5442" w:hanging="360"/>
      </w:pPr>
      <w:rPr>
        <w:rFonts w:hint="default"/>
        <w:lang w:val="ru-RU" w:eastAsia="en-US" w:bidi="ar-SA"/>
      </w:rPr>
    </w:lvl>
    <w:lvl w:ilvl="5" w:tplc="73CA6F9A">
      <w:numFmt w:val="bullet"/>
      <w:lvlText w:val="•"/>
      <w:lvlJc w:val="left"/>
      <w:pPr>
        <w:ind w:left="6383" w:hanging="360"/>
      </w:pPr>
      <w:rPr>
        <w:rFonts w:hint="default"/>
        <w:lang w:val="ru-RU" w:eastAsia="en-US" w:bidi="ar-SA"/>
      </w:rPr>
    </w:lvl>
    <w:lvl w:ilvl="6" w:tplc="08F060AA">
      <w:numFmt w:val="bullet"/>
      <w:lvlText w:val="•"/>
      <w:lvlJc w:val="left"/>
      <w:pPr>
        <w:ind w:left="7323" w:hanging="360"/>
      </w:pPr>
      <w:rPr>
        <w:rFonts w:hint="default"/>
        <w:lang w:val="ru-RU" w:eastAsia="en-US" w:bidi="ar-SA"/>
      </w:rPr>
    </w:lvl>
    <w:lvl w:ilvl="7" w:tplc="F3581E00">
      <w:numFmt w:val="bullet"/>
      <w:lvlText w:val="•"/>
      <w:lvlJc w:val="left"/>
      <w:pPr>
        <w:ind w:left="8264" w:hanging="360"/>
      </w:pPr>
      <w:rPr>
        <w:rFonts w:hint="default"/>
        <w:lang w:val="ru-RU" w:eastAsia="en-US" w:bidi="ar-SA"/>
      </w:rPr>
    </w:lvl>
    <w:lvl w:ilvl="8" w:tplc="38B86A5C">
      <w:numFmt w:val="bullet"/>
      <w:lvlText w:val="•"/>
      <w:lvlJc w:val="left"/>
      <w:pPr>
        <w:ind w:left="9205" w:hanging="360"/>
      </w:pPr>
      <w:rPr>
        <w:rFonts w:hint="default"/>
        <w:lang w:val="ru-RU" w:eastAsia="en-US" w:bidi="ar-SA"/>
      </w:rPr>
    </w:lvl>
  </w:abstractNum>
  <w:abstractNum w:abstractNumId="18">
    <w:nsid w:val="328B3D4F"/>
    <w:multiLevelType w:val="hybridMultilevel"/>
    <w:tmpl w:val="77D80026"/>
    <w:lvl w:ilvl="0" w:tplc="3412EC22">
      <w:numFmt w:val="bullet"/>
      <w:lvlText w:val=""/>
      <w:lvlJc w:val="left"/>
      <w:pPr>
        <w:ind w:left="1302" w:hanging="341"/>
      </w:pPr>
      <w:rPr>
        <w:rFonts w:ascii="Wingdings" w:eastAsia="Wingdings" w:hAnsi="Wingdings" w:cs="Wingdings" w:hint="default"/>
        <w:w w:val="100"/>
        <w:sz w:val="24"/>
        <w:szCs w:val="24"/>
        <w:lang w:val="ru-RU" w:eastAsia="en-US" w:bidi="ar-SA"/>
      </w:rPr>
    </w:lvl>
    <w:lvl w:ilvl="1" w:tplc="817028B0">
      <w:numFmt w:val="bullet"/>
      <w:lvlText w:val=""/>
      <w:lvlJc w:val="left"/>
      <w:pPr>
        <w:ind w:left="1682" w:hanging="360"/>
      </w:pPr>
      <w:rPr>
        <w:rFonts w:ascii="Symbol" w:eastAsia="Symbol" w:hAnsi="Symbol" w:cs="Symbol" w:hint="default"/>
        <w:w w:val="100"/>
        <w:sz w:val="24"/>
        <w:szCs w:val="24"/>
        <w:lang w:val="ru-RU" w:eastAsia="en-US" w:bidi="ar-SA"/>
      </w:rPr>
    </w:lvl>
    <w:lvl w:ilvl="2" w:tplc="6FFCB02E">
      <w:numFmt w:val="bullet"/>
      <w:lvlText w:val=""/>
      <w:lvlJc w:val="left"/>
      <w:pPr>
        <w:ind w:left="2390" w:hanging="360"/>
      </w:pPr>
      <w:rPr>
        <w:rFonts w:ascii="Symbol" w:eastAsia="Symbol" w:hAnsi="Symbol" w:cs="Symbol" w:hint="default"/>
        <w:w w:val="100"/>
        <w:sz w:val="24"/>
        <w:szCs w:val="24"/>
        <w:lang w:val="ru-RU" w:eastAsia="en-US" w:bidi="ar-SA"/>
      </w:rPr>
    </w:lvl>
    <w:lvl w:ilvl="3" w:tplc="807C9A94">
      <w:numFmt w:val="bullet"/>
      <w:lvlText w:val="•"/>
      <w:lvlJc w:val="left"/>
      <w:pPr>
        <w:ind w:left="3485" w:hanging="360"/>
      </w:pPr>
      <w:rPr>
        <w:rFonts w:hint="default"/>
        <w:lang w:val="ru-RU" w:eastAsia="en-US" w:bidi="ar-SA"/>
      </w:rPr>
    </w:lvl>
    <w:lvl w:ilvl="4" w:tplc="9022F36C">
      <w:numFmt w:val="bullet"/>
      <w:lvlText w:val="•"/>
      <w:lvlJc w:val="left"/>
      <w:pPr>
        <w:ind w:left="4571" w:hanging="360"/>
      </w:pPr>
      <w:rPr>
        <w:rFonts w:hint="default"/>
        <w:lang w:val="ru-RU" w:eastAsia="en-US" w:bidi="ar-SA"/>
      </w:rPr>
    </w:lvl>
    <w:lvl w:ilvl="5" w:tplc="3A84226C">
      <w:numFmt w:val="bullet"/>
      <w:lvlText w:val="•"/>
      <w:lvlJc w:val="left"/>
      <w:pPr>
        <w:ind w:left="5657" w:hanging="360"/>
      </w:pPr>
      <w:rPr>
        <w:rFonts w:hint="default"/>
        <w:lang w:val="ru-RU" w:eastAsia="en-US" w:bidi="ar-SA"/>
      </w:rPr>
    </w:lvl>
    <w:lvl w:ilvl="6" w:tplc="CD98C146">
      <w:numFmt w:val="bullet"/>
      <w:lvlText w:val="•"/>
      <w:lvlJc w:val="left"/>
      <w:pPr>
        <w:ind w:left="6743" w:hanging="360"/>
      </w:pPr>
      <w:rPr>
        <w:rFonts w:hint="default"/>
        <w:lang w:val="ru-RU" w:eastAsia="en-US" w:bidi="ar-SA"/>
      </w:rPr>
    </w:lvl>
    <w:lvl w:ilvl="7" w:tplc="25B4D9DA">
      <w:numFmt w:val="bullet"/>
      <w:lvlText w:val="•"/>
      <w:lvlJc w:val="left"/>
      <w:pPr>
        <w:ind w:left="7829" w:hanging="360"/>
      </w:pPr>
      <w:rPr>
        <w:rFonts w:hint="default"/>
        <w:lang w:val="ru-RU" w:eastAsia="en-US" w:bidi="ar-SA"/>
      </w:rPr>
    </w:lvl>
    <w:lvl w:ilvl="8" w:tplc="216EF792">
      <w:numFmt w:val="bullet"/>
      <w:lvlText w:val="•"/>
      <w:lvlJc w:val="left"/>
      <w:pPr>
        <w:ind w:left="8914" w:hanging="360"/>
      </w:pPr>
      <w:rPr>
        <w:rFonts w:hint="default"/>
        <w:lang w:val="ru-RU" w:eastAsia="en-US" w:bidi="ar-SA"/>
      </w:rPr>
    </w:lvl>
  </w:abstractNum>
  <w:abstractNum w:abstractNumId="19">
    <w:nsid w:val="373C2F94"/>
    <w:multiLevelType w:val="hybridMultilevel"/>
    <w:tmpl w:val="EE4C9936"/>
    <w:lvl w:ilvl="0" w:tplc="112AFEF6">
      <w:numFmt w:val="bullet"/>
      <w:lvlText w:val=""/>
      <w:lvlJc w:val="left"/>
      <w:pPr>
        <w:ind w:left="1528" w:hanging="360"/>
      </w:pPr>
      <w:rPr>
        <w:rFonts w:ascii="Symbol" w:eastAsia="Symbol" w:hAnsi="Symbol" w:cs="Symbol" w:hint="default"/>
        <w:w w:val="100"/>
        <w:sz w:val="24"/>
        <w:szCs w:val="24"/>
        <w:lang w:val="ru-RU" w:eastAsia="en-US" w:bidi="ar-SA"/>
      </w:rPr>
    </w:lvl>
    <w:lvl w:ilvl="1" w:tplc="B9EE86A6">
      <w:numFmt w:val="bullet"/>
      <w:lvlText w:val="-"/>
      <w:lvlJc w:val="left"/>
      <w:pPr>
        <w:ind w:left="1322" w:hanging="140"/>
      </w:pPr>
      <w:rPr>
        <w:rFonts w:ascii="Times New Roman" w:eastAsia="Times New Roman" w:hAnsi="Times New Roman" w:cs="Times New Roman" w:hint="default"/>
        <w:w w:val="99"/>
        <w:sz w:val="24"/>
        <w:szCs w:val="24"/>
        <w:lang w:val="ru-RU" w:eastAsia="en-US" w:bidi="ar-SA"/>
      </w:rPr>
    </w:lvl>
    <w:lvl w:ilvl="2" w:tplc="34065258">
      <w:numFmt w:val="bullet"/>
      <w:lvlText w:val="•"/>
      <w:lvlJc w:val="left"/>
      <w:pPr>
        <w:ind w:left="1680" w:hanging="140"/>
      </w:pPr>
      <w:rPr>
        <w:rFonts w:hint="default"/>
        <w:lang w:val="ru-RU" w:eastAsia="en-US" w:bidi="ar-SA"/>
      </w:rPr>
    </w:lvl>
    <w:lvl w:ilvl="3" w:tplc="7106666A">
      <w:numFmt w:val="bullet"/>
      <w:lvlText w:val="•"/>
      <w:lvlJc w:val="left"/>
      <w:pPr>
        <w:ind w:left="2855" w:hanging="140"/>
      </w:pPr>
      <w:rPr>
        <w:rFonts w:hint="default"/>
        <w:lang w:val="ru-RU" w:eastAsia="en-US" w:bidi="ar-SA"/>
      </w:rPr>
    </w:lvl>
    <w:lvl w:ilvl="4" w:tplc="482C51B8">
      <w:numFmt w:val="bullet"/>
      <w:lvlText w:val="•"/>
      <w:lvlJc w:val="left"/>
      <w:pPr>
        <w:ind w:left="4031" w:hanging="140"/>
      </w:pPr>
      <w:rPr>
        <w:rFonts w:hint="default"/>
        <w:lang w:val="ru-RU" w:eastAsia="en-US" w:bidi="ar-SA"/>
      </w:rPr>
    </w:lvl>
    <w:lvl w:ilvl="5" w:tplc="60306B18">
      <w:numFmt w:val="bullet"/>
      <w:lvlText w:val="•"/>
      <w:lvlJc w:val="left"/>
      <w:pPr>
        <w:ind w:left="5207" w:hanging="140"/>
      </w:pPr>
      <w:rPr>
        <w:rFonts w:hint="default"/>
        <w:lang w:val="ru-RU" w:eastAsia="en-US" w:bidi="ar-SA"/>
      </w:rPr>
    </w:lvl>
    <w:lvl w:ilvl="6" w:tplc="F918C388">
      <w:numFmt w:val="bullet"/>
      <w:lvlText w:val="•"/>
      <w:lvlJc w:val="left"/>
      <w:pPr>
        <w:ind w:left="6383" w:hanging="140"/>
      </w:pPr>
      <w:rPr>
        <w:rFonts w:hint="default"/>
        <w:lang w:val="ru-RU" w:eastAsia="en-US" w:bidi="ar-SA"/>
      </w:rPr>
    </w:lvl>
    <w:lvl w:ilvl="7" w:tplc="C6BA661C">
      <w:numFmt w:val="bullet"/>
      <w:lvlText w:val="•"/>
      <w:lvlJc w:val="left"/>
      <w:pPr>
        <w:ind w:left="7559" w:hanging="140"/>
      </w:pPr>
      <w:rPr>
        <w:rFonts w:hint="default"/>
        <w:lang w:val="ru-RU" w:eastAsia="en-US" w:bidi="ar-SA"/>
      </w:rPr>
    </w:lvl>
    <w:lvl w:ilvl="8" w:tplc="99828BB2">
      <w:numFmt w:val="bullet"/>
      <w:lvlText w:val="•"/>
      <w:lvlJc w:val="left"/>
      <w:pPr>
        <w:ind w:left="8734" w:hanging="140"/>
      </w:pPr>
      <w:rPr>
        <w:rFonts w:hint="default"/>
        <w:lang w:val="ru-RU" w:eastAsia="en-US" w:bidi="ar-SA"/>
      </w:rPr>
    </w:lvl>
  </w:abstractNum>
  <w:abstractNum w:abstractNumId="20">
    <w:nsid w:val="393A323D"/>
    <w:multiLevelType w:val="hybridMultilevel"/>
    <w:tmpl w:val="270EAD7E"/>
    <w:lvl w:ilvl="0" w:tplc="640EDF72">
      <w:start w:val="1"/>
      <w:numFmt w:val="decimal"/>
      <w:lvlText w:val="%1."/>
      <w:lvlJc w:val="left"/>
      <w:pPr>
        <w:ind w:left="2772" w:hanging="240"/>
        <w:jc w:val="right"/>
      </w:pPr>
      <w:rPr>
        <w:rFonts w:ascii="Times New Roman" w:eastAsia="Times New Roman" w:hAnsi="Times New Roman" w:cs="Times New Roman" w:hint="default"/>
        <w:b/>
        <w:bCs/>
        <w:w w:val="100"/>
        <w:sz w:val="24"/>
        <w:szCs w:val="24"/>
        <w:lang w:val="ru-RU" w:eastAsia="en-US" w:bidi="ar-SA"/>
      </w:rPr>
    </w:lvl>
    <w:lvl w:ilvl="1" w:tplc="BA8C45D0">
      <w:numFmt w:val="bullet"/>
      <w:lvlText w:val="•"/>
      <w:lvlJc w:val="left"/>
      <w:pPr>
        <w:ind w:left="3610" w:hanging="240"/>
      </w:pPr>
      <w:rPr>
        <w:rFonts w:hint="default"/>
        <w:lang w:val="ru-RU" w:eastAsia="en-US" w:bidi="ar-SA"/>
      </w:rPr>
    </w:lvl>
    <w:lvl w:ilvl="2" w:tplc="B45A720E">
      <w:numFmt w:val="bullet"/>
      <w:lvlText w:val="•"/>
      <w:lvlJc w:val="left"/>
      <w:pPr>
        <w:ind w:left="4441" w:hanging="240"/>
      </w:pPr>
      <w:rPr>
        <w:rFonts w:hint="default"/>
        <w:lang w:val="ru-RU" w:eastAsia="en-US" w:bidi="ar-SA"/>
      </w:rPr>
    </w:lvl>
    <w:lvl w:ilvl="3" w:tplc="F3F8159A">
      <w:numFmt w:val="bullet"/>
      <w:lvlText w:val="•"/>
      <w:lvlJc w:val="left"/>
      <w:pPr>
        <w:ind w:left="5271" w:hanging="240"/>
      </w:pPr>
      <w:rPr>
        <w:rFonts w:hint="default"/>
        <w:lang w:val="ru-RU" w:eastAsia="en-US" w:bidi="ar-SA"/>
      </w:rPr>
    </w:lvl>
    <w:lvl w:ilvl="4" w:tplc="2D70861C">
      <w:numFmt w:val="bullet"/>
      <w:lvlText w:val="•"/>
      <w:lvlJc w:val="left"/>
      <w:pPr>
        <w:ind w:left="6102" w:hanging="240"/>
      </w:pPr>
      <w:rPr>
        <w:rFonts w:hint="default"/>
        <w:lang w:val="ru-RU" w:eastAsia="en-US" w:bidi="ar-SA"/>
      </w:rPr>
    </w:lvl>
    <w:lvl w:ilvl="5" w:tplc="549C73B4">
      <w:numFmt w:val="bullet"/>
      <w:lvlText w:val="•"/>
      <w:lvlJc w:val="left"/>
      <w:pPr>
        <w:ind w:left="6933" w:hanging="240"/>
      </w:pPr>
      <w:rPr>
        <w:rFonts w:hint="default"/>
        <w:lang w:val="ru-RU" w:eastAsia="en-US" w:bidi="ar-SA"/>
      </w:rPr>
    </w:lvl>
    <w:lvl w:ilvl="6" w:tplc="618E2050">
      <w:numFmt w:val="bullet"/>
      <w:lvlText w:val="•"/>
      <w:lvlJc w:val="left"/>
      <w:pPr>
        <w:ind w:left="7763" w:hanging="240"/>
      </w:pPr>
      <w:rPr>
        <w:rFonts w:hint="default"/>
        <w:lang w:val="ru-RU" w:eastAsia="en-US" w:bidi="ar-SA"/>
      </w:rPr>
    </w:lvl>
    <w:lvl w:ilvl="7" w:tplc="FC587D42">
      <w:numFmt w:val="bullet"/>
      <w:lvlText w:val="•"/>
      <w:lvlJc w:val="left"/>
      <w:pPr>
        <w:ind w:left="8594" w:hanging="240"/>
      </w:pPr>
      <w:rPr>
        <w:rFonts w:hint="default"/>
        <w:lang w:val="ru-RU" w:eastAsia="en-US" w:bidi="ar-SA"/>
      </w:rPr>
    </w:lvl>
    <w:lvl w:ilvl="8" w:tplc="BD68EF24">
      <w:numFmt w:val="bullet"/>
      <w:lvlText w:val="•"/>
      <w:lvlJc w:val="left"/>
      <w:pPr>
        <w:ind w:left="9425" w:hanging="240"/>
      </w:pPr>
      <w:rPr>
        <w:rFonts w:hint="default"/>
        <w:lang w:val="ru-RU" w:eastAsia="en-US" w:bidi="ar-SA"/>
      </w:rPr>
    </w:lvl>
  </w:abstractNum>
  <w:abstractNum w:abstractNumId="21">
    <w:nsid w:val="3A0C1863"/>
    <w:multiLevelType w:val="hybridMultilevel"/>
    <w:tmpl w:val="65F04978"/>
    <w:lvl w:ilvl="0" w:tplc="F91AF55C">
      <w:numFmt w:val="bullet"/>
      <w:lvlText w:val="-"/>
      <w:lvlJc w:val="left"/>
      <w:pPr>
        <w:ind w:left="981" w:hanging="197"/>
      </w:pPr>
      <w:rPr>
        <w:rFonts w:ascii="Times New Roman" w:eastAsia="Times New Roman" w:hAnsi="Times New Roman" w:cs="Times New Roman" w:hint="default"/>
        <w:w w:val="100"/>
        <w:sz w:val="23"/>
        <w:szCs w:val="23"/>
        <w:lang w:val="ru-RU" w:eastAsia="en-US" w:bidi="ar-SA"/>
      </w:rPr>
    </w:lvl>
    <w:lvl w:ilvl="1" w:tplc="7DEEB6BC">
      <w:numFmt w:val="bullet"/>
      <w:lvlText w:val="•"/>
      <w:lvlJc w:val="left"/>
      <w:pPr>
        <w:ind w:left="1990" w:hanging="197"/>
      </w:pPr>
      <w:rPr>
        <w:rFonts w:hint="default"/>
        <w:lang w:val="ru-RU" w:eastAsia="en-US" w:bidi="ar-SA"/>
      </w:rPr>
    </w:lvl>
    <w:lvl w:ilvl="2" w:tplc="F1F61384">
      <w:numFmt w:val="bullet"/>
      <w:lvlText w:val="•"/>
      <w:lvlJc w:val="left"/>
      <w:pPr>
        <w:ind w:left="3001" w:hanging="197"/>
      </w:pPr>
      <w:rPr>
        <w:rFonts w:hint="default"/>
        <w:lang w:val="ru-RU" w:eastAsia="en-US" w:bidi="ar-SA"/>
      </w:rPr>
    </w:lvl>
    <w:lvl w:ilvl="3" w:tplc="EB54AF2C">
      <w:numFmt w:val="bullet"/>
      <w:lvlText w:val="•"/>
      <w:lvlJc w:val="left"/>
      <w:pPr>
        <w:ind w:left="4011" w:hanging="197"/>
      </w:pPr>
      <w:rPr>
        <w:rFonts w:hint="default"/>
        <w:lang w:val="ru-RU" w:eastAsia="en-US" w:bidi="ar-SA"/>
      </w:rPr>
    </w:lvl>
    <w:lvl w:ilvl="4" w:tplc="CEB810FA">
      <w:numFmt w:val="bullet"/>
      <w:lvlText w:val="•"/>
      <w:lvlJc w:val="left"/>
      <w:pPr>
        <w:ind w:left="5022" w:hanging="197"/>
      </w:pPr>
      <w:rPr>
        <w:rFonts w:hint="default"/>
        <w:lang w:val="ru-RU" w:eastAsia="en-US" w:bidi="ar-SA"/>
      </w:rPr>
    </w:lvl>
    <w:lvl w:ilvl="5" w:tplc="AF329262">
      <w:numFmt w:val="bullet"/>
      <w:lvlText w:val="•"/>
      <w:lvlJc w:val="left"/>
      <w:pPr>
        <w:ind w:left="6033" w:hanging="197"/>
      </w:pPr>
      <w:rPr>
        <w:rFonts w:hint="default"/>
        <w:lang w:val="ru-RU" w:eastAsia="en-US" w:bidi="ar-SA"/>
      </w:rPr>
    </w:lvl>
    <w:lvl w:ilvl="6" w:tplc="5A9446DC">
      <w:numFmt w:val="bullet"/>
      <w:lvlText w:val="•"/>
      <w:lvlJc w:val="left"/>
      <w:pPr>
        <w:ind w:left="7043" w:hanging="197"/>
      </w:pPr>
      <w:rPr>
        <w:rFonts w:hint="default"/>
        <w:lang w:val="ru-RU" w:eastAsia="en-US" w:bidi="ar-SA"/>
      </w:rPr>
    </w:lvl>
    <w:lvl w:ilvl="7" w:tplc="E0AA5AD0">
      <w:numFmt w:val="bullet"/>
      <w:lvlText w:val="•"/>
      <w:lvlJc w:val="left"/>
      <w:pPr>
        <w:ind w:left="8054" w:hanging="197"/>
      </w:pPr>
      <w:rPr>
        <w:rFonts w:hint="default"/>
        <w:lang w:val="ru-RU" w:eastAsia="en-US" w:bidi="ar-SA"/>
      </w:rPr>
    </w:lvl>
    <w:lvl w:ilvl="8" w:tplc="66A8B7D8">
      <w:numFmt w:val="bullet"/>
      <w:lvlText w:val="•"/>
      <w:lvlJc w:val="left"/>
      <w:pPr>
        <w:ind w:left="9065" w:hanging="197"/>
      </w:pPr>
      <w:rPr>
        <w:rFonts w:hint="default"/>
        <w:lang w:val="ru-RU" w:eastAsia="en-US" w:bidi="ar-SA"/>
      </w:rPr>
    </w:lvl>
  </w:abstractNum>
  <w:abstractNum w:abstractNumId="22">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
    <w:nsid w:val="3FAC5E57"/>
    <w:multiLevelType w:val="hybridMultilevel"/>
    <w:tmpl w:val="123CC7AE"/>
    <w:lvl w:ilvl="0" w:tplc="0F42D230">
      <w:numFmt w:val="bullet"/>
      <w:lvlText w:val=""/>
      <w:lvlJc w:val="left"/>
      <w:pPr>
        <w:ind w:left="1670" w:hanging="360"/>
      </w:pPr>
      <w:rPr>
        <w:rFonts w:ascii="Symbol" w:eastAsia="Symbol" w:hAnsi="Symbol" w:cs="Symbol" w:hint="default"/>
        <w:w w:val="100"/>
        <w:sz w:val="24"/>
        <w:szCs w:val="24"/>
        <w:lang w:val="ru-RU" w:eastAsia="en-US" w:bidi="ar-SA"/>
      </w:rPr>
    </w:lvl>
    <w:lvl w:ilvl="1" w:tplc="33906726">
      <w:numFmt w:val="bullet"/>
      <w:lvlText w:val="•"/>
      <w:lvlJc w:val="left"/>
      <w:pPr>
        <w:ind w:left="2620" w:hanging="360"/>
      </w:pPr>
      <w:rPr>
        <w:rFonts w:hint="default"/>
        <w:lang w:val="ru-RU" w:eastAsia="en-US" w:bidi="ar-SA"/>
      </w:rPr>
    </w:lvl>
    <w:lvl w:ilvl="2" w:tplc="8D1E4130">
      <w:numFmt w:val="bullet"/>
      <w:lvlText w:val="•"/>
      <w:lvlJc w:val="left"/>
      <w:pPr>
        <w:ind w:left="3561" w:hanging="360"/>
      </w:pPr>
      <w:rPr>
        <w:rFonts w:hint="default"/>
        <w:lang w:val="ru-RU" w:eastAsia="en-US" w:bidi="ar-SA"/>
      </w:rPr>
    </w:lvl>
    <w:lvl w:ilvl="3" w:tplc="29029940">
      <w:numFmt w:val="bullet"/>
      <w:lvlText w:val="•"/>
      <w:lvlJc w:val="left"/>
      <w:pPr>
        <w:ind w:left="4501" w:hanging="360"/>
      </w:pPr>
      <w:rPr>
        <w:rFonts w:hint="default"/>
        <w:lang w:val="ru-RU" w:eastAsia="en-US" w:bidi="ar-SA"/>
      </w:rPr>
    </w:lvl>
    <w:lvl w:ilvl="4" w:tplc="D00AB8B8">
      <w:numFmt w:val="bullet"/>
      <w:lvlText w:val="•"/>
      <w:lvlJc w:val="left"/>
      <w:pPr>
        <w:ind w:left="5442" w:hanging="360"/>
      </w:pPr>
      <w:rPr>
        <w:rFonts w:hint="default"/>
        <w:lang w:val="ru-RU" w:eastAsia="en-US" w:bidi="ar-SA"/>
      </w:rPr>
    </w:lvl>
    <w:lvl w:ilvl="5" w:tplc="21980F04">
      <w:numFmt w:val="bullet"/>
      <w:lvlText w:val="•"/>
      <w:lvlJc w:val="left"/>
      <w:pPr>
        <w:ind w:left="6383" w:hanging="360"/>
      </w:pPr>
      <w:rPr>
        <w:rFonts w:hint="default"/>
        <w:lang w:val="ru-RU" w:eastAsia="en-US" w:bidi="ar-SA"/>
      </w:rPr>
    </w:lvl>
    <w:lvl w:ilvl="6" w:tplc="6D501810">
      <w:numFmt w:val="bullet"/>
      <w:lvlText w:val="•"/>
      <w:lvlJc w:val="left"/>
      <w:pPr>
        <w:ind w:left="7323" w:hanging="360"/>
      </w:pPr>
      <w:rPr>
        <w:rFonts w:hint="default"/>
        <w:lang w:val="ru-RU" w:eastAsia="en-US" w:bidi="ar-SA"/>
      </w:rPr>
    </w:lvl>
    <w:lvl w:ilvl="7" w:tplc="86666186">
      <w:numFmt w:val="bullet"/>
      <w:lvlText w:val="•"/>
      <w:lvlJc w:val="left"/>
      <w:pPr>
        <w:ind w:left="8264" w:hanging="360"/>
      </w:pPr>
      <w:rPr>
        <w:rFonts w:hint="default"/>
        <w:lang w:val="ru-RU" w:eastAsia="en-US" w:bidi="ar-SA"/>
      </w:rPr>
    </w:lvl>
    <w:lvl w:ilvl="8" w:tplc="CEF8B5E8">
      <w:numFmt w:val="bullet"/>
      <w:lvlText w:val="•"/>
      <w:lvlJc w:val="left"/>
      <w:pPr>
        <w:ind w:left="9205" w:hanging="360"/>
      </w:pPr>
      <w:rPr>
        <w:rFonts w:hint="default"/>
        <w:lang w:val="ru-RU" w:eastAsia="en-US" w:bidi="ar-SA"/>
      </w:rPr>
    </w:lvl>
  </w:abstractNum>
  <w:abstractNum w:abstractNumId="24">
    <w:nsid w:val="45BE4752"/>
    <w:multiLevelType w:val="hybridMultilevel"/>
    <w:tmpl w:val="D48C861E"/>
    <w:lvl w:ilvl="0" w:tplc="0419000B">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5">
    <w:nsid w:val="467F33D3"/>
    <w:multiLevelType w:val="hybridMultilevel"/>
    <w:tmpl w:val="B12695D2"/>
    <w:lvl w:ilvl="0" w:tplc="25B865F8">
      <w:numFmt w:val="bullet"/>
      <w:lvlText w:val=""/>
      <w:lvlJc w:val="left"/>
      <w:pPr>
        <w:ind w:left="1670" w:hanging="360"/>
      </w:pPr>
      <w:rPr>
        <w:rFonts w:ascii="Symbol" w:eastAsia="Symbol" w:hAnsi="Symbol" w:cs="Symbol" w:hint="default"/>
        <w:w w:val="100"/>
        <w:sz w:val="24"/>
        <w:szCs w:val="24"/>
        <w:lang w:val="ru-RU" w:eastAsia="en-US" w:bidi="ar-SA"/>
      </w:rPr>
    </w:lvl>
    <w:lvl w:ilvl="1" w:tplc="7A9E7936">
      <w:numFmt w:val="bullet"/>
      <w:lvlText w:val="•"/>
      <w:lvlJc w:val="left"/>
      <w:pPr>
        <w:ind w:left="2620" w:hanging="360"/>
      </w:pPr>
      <w:rPr>
        <w:rFonts w:hint="default"/>
        <w:lang w:val="ru-RU" w:eastAsia="en-US" w:bidi="ar-SA"/>
      </w:rPr>
    </w:lvl>
    <w:lvl w:ilvl="2" w:tplc="A348B316">
      <w:numFmt w:val="bullet"/>
      <w:lvlText w:val="•"/>
      <w:lvlJc w:val="left"/>
      <w:pPr>
        <w:ind w:left="3561" w:hanging="360"/>
      </w:pPr>
      <w:rPr>
        <w:rFonts w:hint="default"/>
        <w:lang w:val="ru-RU" w:eastAsia="en-US" w:bidi="ar-SA"/>
      </w:rPr>
    </w:lvl>
    <w:lvl w:ilvl="3" w:tplc="D7BCC5BC">
      <w:numFmt w:val="bullet"/>
      <w:lvlText w:val="•"/>
      <w:lvlJc w:val="left"/>
      <w:pPr>
        <w:ind w:left="4501" w:hanging="360"/>
      </w:pPr>
      <w:rPr>
        <w:rFonts w:hint="default"/>
        <w:lang w:val="ru-RU" w:eastAsia="en-US" w:bidi="ar-SA"/>
      </w:rPr>
    </w:lvl>
    <w:lvl w:ilvl="4" w:tplc="5C3E43FA">
      <w:numFmt w:val="bullet"/>
      <w:lvlText w:val="•"/>
      <w:lvlJc w:val="left"/>
      <w:pPr>
        <w:ind w:left="5442" w:hanging="360"/>
      </w:pPr>
      <w:rPr>
        <w:rFonts w:hint="default"/>
        <w:lang w:val="ru-RU" w:eastAsia="en-US" w:bidi="ar-SA"/>
      </w:rPr>
    </w:lvl>
    <w:lvl w:ilvl="5" w:tplc="4094CBBC">
      <w:numFmt w:val="bullet"/>
      <w:lvlText w:val="•"/>
      <w:lvlJc w:val="left"/>
      <w:pPr>
        <w:ind w:left="6383" w:hanging="360"/>
      </w:pPr>
      <w:rPr>
        <w:rFonts w:hint="default"/>
        <w:lang w:val="ru-RU" w:eastAsia="en-US" w:bidi="ar-SA"/>
      </w:rPr>
    </w:lvl>
    <w:lvl w:ilvl="6" w:tplc="61B6F596">
      <w:numFmt w:val="bullet"/>
      <w:lvlText w:val="•"/>
      <w:lvlJc w:val="left"/>
      <w:pPr>
        <w:ind w:left="7323" w:hanging="360"/>
      </w:pPr>
      <w:rPr>
        <w:rFonts w:hint="default"/>
        <w:lang w:val="ru-RU" w:eastAsia="en-US" w:bidi="ar-SA"/>
      </w:rPr>
    </w:lvl>
    <w:lvl w:ilvl="7" w:tplc="1A080AC6">
      <w:numFmt w:val="bullet"/>
      <w:lvlText w:val="•"/>
      <w:lvlJc w:val="left"/>
      <w:pPr>
        <w:ind w:left="8264" w:hanging="360"/>
      </w:pPr>
      <w:rPr>
        <w:rFonts w:hint="default"/>
        <w:lang w:val="ru-RU" w:eastAsia="en-US" w:bidi="ar-SA"/>
      </w:rPr>
    </w:lvl>
    <w:lvl w:ilvl="8" w:tplc="B87045EA">
      <w:numFmt w:val="bullet"/>
      <w:lvlText w:val="•"/>
      <w:lvlJc w:val="left"/>
      <w:pPr>
        <w:ind w:left="9205" w:hanging="360"/>
      </w:pPr>
      <w:rPr>
        <w:rFonts w:hint="default"/>
        <w:lang w:val="ru-RU" w:eastAsia="en-US" w:bidi="ar-SA"/>
      </w:rPr>
    </w:lvl>
  </w:abstractNum>
  <w:abstractNum w:abstractNumId="26">
    <w:nsid w:val="48B931AB"/>
    <w:multiLevelType w:val="multilevel"/>
    <w:tmpl w:val="48B931AB"/>
    <w:lvl w:ilvl="0">
      <w:start w:val="1"/>
      <w:numFmt w:val="decimal"/>
      <w:lvlText w:val="%1."/>
      <w:lvlJc w:val="left"/>
      <w:pPr>
        <w:tabs>
          <w:tab w:val="left" w:pos="1005"/>
        </w:tabs>
        <w:ind w:left="1005" w:hanging="645"/>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nsid w:val="496749E3"/>
    <w:multiLevelType w:val="hybridMultilevel"/>
    <w:tmpl w:val="B210AE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A1247B4"/>
    <w:multiLevelType w:val="hybridMultilevel"/>
    <w:tmpl w:val="0396E044"/>
    <w:lvl w:ilvl="0" w:tplc="0F78B0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1807517"/>
    <w:multiLevelType w:val="hybridMultilevel"/>
    <w:tmpl w:val="AF561656"/>
    <w:lvl w:ilvl="0" w:tplc="68C26CDC">
      <w:numFmt w:val="bullet"/>
      <w:lvlText w:val="-"/>
      <w:lvlJc w:val="left"/>
      <w:pPr>
        <w:ind w:left="233" w:hanging="144"/>
      </w:pPr>
      <w:rPr>
        <w:rFonts w:ascii="Times New Roman" w:eastAsia="Times New Roman" w:hAnsi="Times New Roman" w:cs="Times New Roman" w:hint="default"/>
        <w:w w:val="99"/>
        <w:sz w:val="24"/>
        <w:szCs w:val="24"/>
        <w:lang w:val="ru-RU" w:eastAsia="en-US" w:bidi="ar-SA"/>
      </w:rPr>
    </w:lvl>
    <w:lvl w:ilvl="1" w:tplc="9558CE88">
      <w:numFmt w:val="bullet"/>
      <w:lvlText w:val="•"/>
      <w:lvlJc w:val="left"/>
      <w:pPr>
        <w:ind w:left="1254" w:hanging="144"/>
      </w:pPr>
      <w:rPr>
        <w:rFonts w:hint="default"/>
        <w:lang w:val="ru-RU" w:eastAsia="en-US" w:bidi="ar-SA"/>
      </w:rPr>
    </w:lvl>
    <w:lvl w:ilvl="2" w:tplc="F2B23B0C">
      <w:numFmt w:val="bullet"/>
      <w:lvlText w:val="•"/>
      <w:lvlJc w:val="left"/>
      <w:pPr>
        <w:ind w:left="2268" w:hanging="144"/>
      </w:pPr>
      <w:rPr>
        <w:rFonts w:hint="default"/>
        <w:lang w:val="ru-RU" w:eastAsia="en-US" w:bidi="ar-SA"/>
      </w:rPr>
    </w:lvl>
    <w:lvl w:ilvl="3" w:tplc="96F6D42E">
      <w:numFmt w:val="bullet"/>
      <w:lvlText w:val="•"/>
      <w:lvlJc w:val="left"/>
      <w:pPr>
        <w:ind w:left="3283" w:hanging="144"/>
      </w:pPr>
      <w:rPr>
        <w:rFonts w:hint="default"/>
        <w:lang w:val="ru-RU" w:eastAsia="en-US" w:bidi="ar-SA"/>
      </w:rPr>
    </w:lvl>
    <w:lvl w:ilvl="4" w:tplc="72047A28">
      <w:numFmt w:val="bullet"/>
      <w:lvlText w:val="•"/>
      <w:lvlJc w:val="left"/>
      <w:pPr>
        <w:ind w:left="4297" w:hanging="144"/>
      </w:pPr>
      <w:rPr>
        <w:rFonts w:hint="default"/>
        <w:lang w:val="ru-RU" w:eastAsia="en-US" w:bidi="ar-SA"/>
      </w:rPr>
    </w:lvl>
    <w:lvl w:ilvl="5" w:tplc="C4BA9CF6">
      <w:numFmt w:val="bullet"/>
      <w:lvlText w:val="•"/>
      <w:lvlJc w:val="left"/>
      <w:pPr>
        <w:ind w:left="5312" w:hanging="144"/>
      </w:pPr>
      <w:rPr>
        <w:rFonts w:hint="default"/>
        <w:lang w:val="ru-RU" w:eastAsia="en-US" w:bidi="ar-SA"/>
      </w:rPr>
    </w:lvl>
    <w:lvl w:ilvl="6" w:tplc="FB2EAE30">
      <w:numFmt w:val="bullet"/>
      <w:lvlText w:val="•"/>
      <w:lvlJc w:val="left"/>
      <w:pPr>
        <w:ind w:left="6326" w:hanging="144"/>
      </w:pPr>
      <w:rPr>
        <w:rFonts w:hint="default"/>
        <w:lang w:val="ru-RU" w:eastAsia="en-US" w:bidi="ar-SA"/>
      </w:rPr>
    </w:lvl>
    <w:lvl w:ilvl="7" w:tplc="162E60AC">
      <w:numFmt w:val="bullet"/>
      <w:lvlText w:val="•"/>
      <w:lvlJc w:val="left"/>
      <w:pPr>
        <w:ind w:left="7340" w:hanging="144"/>
      </w:pPr>
      <w:rPr>
        <w:rFonts w:hint="default"/>
        <w:lang w:val="ru-RU" w:eastAsia="en-US" w:bidi="ar-SA"/>
      </w:rPr>
    </w:lvl>
    <w:lvl w:ilvl="8" w:tplc="107E2A40">
      <w:numFmt w:val="bullet"/>
      <w:lvlText w:val="•"/>
      <w:lvlJc w:val="left"/>
      <w:pPr>
        <w:ind w:left="8355" w:hanging="144"/>
      </w:pPr>
      <w:rPr>
        <w:rFonts w:hint="default"/>
        <w:lang w:val="ru-RU" w:eastAsia="en-US" w:bidi="ar-SA"/>
      </w:rPr>
    </w:lvl>
  </w:abstractNum>
  <w:abstractNum w:abstractNumId="30">
    <w:nsid w:val="53093A39"/>
    <w:multiLevelType w:val="hybridMultilevel"/>
    <w:tmpl w:val="B05EA9F2"/>
    <w:lvl w:ilvl="0" w:tplc="4B08E9CE">
      <w:start w:val="1"/>
      <w:numFmt w:val="decimal"/>
      <w:lvlText w:val="%1."/>
      <w:lvlJc w:val="left"/>
      <w:pPr>
        <w:ind w:left="1965" w:hanging="360"/>
      </w:pPr>
      <w:rPr>
        <w:rFonts w:ascii="Times New Roman" w:eastAsia="Times New Roman" w:hAnsi="Times New Roman" w:cs="Times New Roman" w:hint="default"/>
        <w:w w:val="100"/>
        <w:sz w:val="24"/>
        <w:szCs w:val="24"/>
        <w:lang w:val="ru-RU" w:eastAsia="en-US" w:bidi="ar-SA"/>
      </w:rPr>
    </w:lvl>
    <w:lvl w:ilvl="1" w:tplc="084CB300">
      <w:numFmt w:val="bullet"/>
      <w:lvlText w:val="•"/>
      <w:lvlJc w:val="left"/>
      <w:pPr>
        <w:ind w:left="2872" w:hanging="360"/>
      </w:pPr>
      <w:rPr>
        <w:rFonts w:hint="default"/>
        <w:lang w:val="ru-RU" w:eastAsia="en-US" w:bidi="ar-SA"/>
      </w:rPr>
    </w:lvl>
    <w:lvl w:ilvl="2" w:tplc="8B722DF0">
      <w:numFmt w:val="bullet"/>
      <w:lvlText w:val="•"/>
      <w:lvlJc w:val="left"/>
      <w:pPr>
        <w:ind w:left="3785" w:hanging="360"/>
      </w:pPr>
      <w:rPr>
        <w:rFonts w:hint="default"/>
        <w:lang w:val="ru-RU" w:eastAsia="en-US" w:bidi="ar-SA"/>
      </w:rPr>
    </w:lvl>
    <w:lvl w:ilvl="3" w:tplc="AA5C241A">
      <w:numFmt w:val="bullet"/>
      <w:lvlText w:val="•"/>
      <w:lvlJc w:val="left"/>
      <w:pPr>
        <w:ind w:left="4697" w:hanging="360"/>
      </w:pPr>
      <w:rPr>
        <w:rFonts w:hint="default"/>
        <w:lang w:val="ru-RU" w:eastAsia="en-US" w:bidi="ar-SA"/>
      </w:rPr>
    </w:lvl>
    <w:lvl w:ilvl="4" w:tplc="5D90F0E8">
      <w:numFmt w:val="bullet"/>
      <w:lvlText w:val="•"/>
      <w:lvlJc w:val="left"/>
      <w:pPr>
        <w:ind w:left="5610" w:hanging="360"/>
      </w:pPr>
      <w:rPr>
        <w:rFonts w:hint="default"/>
        <w:lang w:val="ru-RU" w:eastAsia="en-US" w:bidi="ar-SA"/>
      </w:rPr>
    </w:lvl>
    <w:lvl w:ilvl="5" w:tplc="8BFA99BC">
      <w:numFmt w:val="bullet"/>
      <w:lvlText w:val="•"/>
      <w:lvlJc w:val="left"/>
      <w:pPr>
        <w:ind w:left="6523" w:hanging="360"/>
      </w:pPr>
      <w:rPr>
        <w:rFonts w:hint="default"/>
        <w:lang w:val="ru-RU" w:eastAsia="en-US" w:bidi="ar-SA"/>
      </w:rPr>
    </w:lvl>
    <w:lvl w:ilvl="6" w:tplc="28162AE2">
      <w:numFmt w:val="bullet"/>
      <w:lvlText w:val="•"/>
      <w:lvlJc w:val="left"/>
      <w:pPr>
        <w:ind w:left="7435" w:hanging="360"/>
      </w:pPr>
      <w:rPr>
        <w:rFonts w:hint="default"/>
        <w:lang w:val="ru-RU" w:eastAsia="en-US" w:bidi="ar-SA"/>
      </w:rPr>
    </w:lvl>
    <w:lvl w:ilvl="7" w:tplc="84089CA4">
      <w:numFmt w:val="bullet"/>
      <w:lvlText w:val="•"/>
      <w:lvlJc w:val="left"/>
      <w:pPr>
        <w:ind w:left="8348" w:hanging="360"/>
      </w:pPr>
      <w:rPr>
        <w:rFonts w:hint="default"/>
        <w:lang w:val="ru-RU" w:eastAsia="en-US" w:bidi="ar-SA"/>
      </w:rPr>
    </w:lvl>
    <w:lvl w:ilvl="8" w:tplc="DE9C8B10">
      <w:numFmt w:val="bullet"/>
      <w:lvlText w:val="•"/>
      <w:lvlJc w:val="left"/>
      <w:pPr>
        <w:ind w:left="9261" w:hanging="360"/>
      </w:pPr>
      <w:rPr>
        <w:rFonts w:hint="default"/>
        <w:lang w:val="ru-RU" w:eastAsia="en-US" w:bidi="ar-SA"/>
      </w:rPr>
    </w:lvl>
  </w:abstractNum>
  <w:abstractNum w:abstractNumId="31">
    <w:nsid w:val="5541703F"/>
    <w:multiLevelType w:val="hybridMultilevel"/>
    <w:tmpl w:val="E03E61B2"/>
    <w:lvl w:ilvl="0" w:tplc="0419000B">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2">
    <w:nsid w:val="566D5BF1"/>
    <w:multiLevelType w:val="hybridMultilevel"/>
    <w:tmpl w:val="E8186918"/>
    <w:lvl w:ilvl="0" w:tplc="37E49580">
      <w:numFmt w:val="bullet"/>
      <w:lvlText w:val=""/>
      <w:lvlJc w:val="left"/>
      <w:pPr>
        <w:ind w:left="1682" w:hanging="360"/>
      </w:pPr>
      <w:rPr>
        <w:rFonts w:ascii="Symbol" w:eastAsia="Symbol" w:hAnsi="Symbol" w:cs="Symbol" w:hint="default"/>
        <w:w w:val="100"/>
        <w:sz w:val="24"/>
        <w:szCs w:val="24"/>
        <w:lang w:val="ru-RU" w:eastAsia="en-US" w:bidi="ar-SA"/>
      </w:rPr>
    </w:lvl>
    <w:lvl w:ilvl="1" w:tplc="BCE06A8A">
      <w:numFmt w:val="bullet"/>
      <w:lvlText w:val="•"/>
      <w:lvlJc w:val="left"/>
      <w:pPr>
        <w:ind w:left="2620" w:hanging="360"/>
      </w:pPr>
      <w:rPr>
        <w:rFonts w:hint="default"/>
        <w:lang w:val="ru-RU" w:eastAsia="en-US" w:bidi="ar-SA"/>
      </w:rPr>
    </w:lvl>
    <w:lvl w:ilvl="2" w:tplc="B1FC8366">
      <w:numFmt w:val="bullet"/>
      <w:lvlText w:val="•"/>
      <w:lvlJc w:val="left"/>
      <w:pPr>
        <w:ind w:left="3561" w:hanging="360"/>
      </w:pPr>
      <w:rPr>
        <w:rFonts w:hint="default"/>
        <w:lang w:val="ru-RU" w:eastAsia="en-US" w:bidi="ar-SA"/>
      </w:rPr>
    </w:lvl>
    <w:lvl w:ilvl="3" w:tplc="88E407A0">
      <w:numFmt w:val="bullet"/>
      <w:lvlText w:val="•"/>
      <w:lvlJc w:val="left"/>
      <w:pPr>
        <w:ind w:left="4501" w:hanging="360"/>
      </w:pPr>
      <w:rPr>
        <w:rFonts w:hint="default"/>
        <w:lang w:val="ru-RU" w:eastAsia="en-US" w:bidi="ar-SA"/>
      </w:rPr>
    </w:lvl>
    <w:lvl w:ilvl="4" w:tplc="E0722184">
      <w:numFmt w:val="bullet"/>
      <w:lvlText w:val="•"/>
      <w:lvlJc w:val="left"/>
      <w:pPr>
        <w:ind w:left="5442" w:hanging="360"/>
      </w:pPr>
      <w:rPr>
        <w:rFonts w:hint="default"/>
        <w:lang w:val="ru-RU" w:eastAsia="en-US" w:bidi="ar-SA"/>
      </w:rPr>
    </w:lvl>
    <w:lvl w:ilvl="5" w:tplc="135AADA2">
      <w:numFmt w:val="bullet"/>
      <w:lvlText w:val="•"/>
      <w:lvlJc w:val="left"/>
      <w:pPr>
        <w:ind w:left="6383" w:hanging="360"/>
      </w:pPr>
      <w:rPr>
        <w:rFonts w:hint="default"/>
        <w:lang w:val="ru-RU" w:eastAsia="en-US" w:bidi="ar-SA"/>
      </w:rPr>
    </w:lvl>
    <w:lvl w:ilvl="6" w:tplc="94F28C28">
      <w:numFmt w:val="bullet"/>
      <w:lvlText w:val="•"/>
      <w:lvlJc w:val="left"/>
      <w:pPr>
        <w:ind w:left="7323" w:hanging="360"/>
      </w:pPr>
      <w:rPr>
        <w:rFonts w:hint="default"/>
        <w:lang w:val="ru-RU" w:eastAsia="en-US" w:bidi="ar-SA"/>
      </w:rPr>
    </w:lvl>
    <w:lvl w:ilvl="7" w:tplc="7C66BDAA">
      <w:numFmt w:val="bullet"/>
      <w:lvlText w:val="•"/>
      <w:lvlJc w:val="left"/>
      <w:pPr>
        <w:ind w:left="8264" w:hanging="360"/>
      </w:pPr>
      <w:rPr>
        <w:rFonts w:hint="default"/>
        <w:lang w:val="ru-RU" w:eastAsia="en-US" w:bidi="ar-SA"/>
      </w:rPr>
    </w:lvl>
    <w:lvl w:ilvl="8" w:tplc="AD087E32">
      <w:numFmt w:val="bullet"/>
      <w:lvlText w:val="•"/>
      <w:lvlJc w:val="left"/>
      <w:pPr>
        <w:ind w:left="9205" w:hanging="360"/>
      </w:pPr>
      <w:rPr>
        <w:rFonts w:hint="default"/>
        <w:lang w:val="ru-RU" w:eastAsia="en-US" w:bidi="ar-SA"/>
      </w:rPr>
    </w:lvl>
  </w:abstractNum>
  <w:abstractNum w:abstractNumId="33">
    <w:nsid w:val="5698501B"/>
    <w:multiLevelType w:val="hybridMultilevel"/>
    <w:tmpl w:val="E9389946"/>
    <w:lvl w:ilvl="0" w:tplc="99B40AF0">
      <w:start w:val="1"/>
      <w:numFmt w:val="decimal"/>
      <w:lvlText w:val="%1."/>
      <w:lvlJc w:val="left"/>
      <w:pPr>
        <w:ind w:left="1434" w:hanging="360"/>
      </w:pPr>
      <w:rPr>
        <w:rFonts w:hint="default"/>
        <w:w w:val="100"/>
        <w:lang w:val="ru-RU" w:eastAsia="en-US" w:bidi="ar-SA"/>
      </w:rPr>
    </w:lvl>
    <w:lvl w:ilvl="1" w:tplc="F0CA2CB4">
      <w:numFmt w:val="bullet"/>
      <w:lvlText w:val="-"/>
      <w:lvlJc w:val="left"/>
      <w:pPr>
        <w:ind w:left="1706" w:hanging="346"/>
      </w:pPr>
      <w:rPr>
        <w:rFonts w:ascii="Times New Roman" w:eastAsia="Times New Roman" w:hAnsi="Times New Roman" w:cs="Times New Roman" w:hint="default"/>
        <w:w w:val="98"/>
        <w:sz w:val="28"/>
        <w:szCs w:val="28"/>
        <w:lang w:val="ru-RU" w:eastAsia="en-US" w:bidi="ar-SA"/>
      </w:rPr>
    </w:lvl>
    <w:lvl w:ilvl="2" w:tplc="6F9E82A8">
      <w:numFmt w:val="bullet"/>
      <w:lvlText w:val="•"/>
      <w:lvlJc w:val="left"/>
      <w:pPr>
        <w:ind w:left="2742" w:hanging="346"/>
      </w:pPr>
      <w:rPr>
        <w:rFonts w:hint="default"/>
        <w:lang w:val="ru-RU" w:eastAsia="en-US" w:bidi="ar-SA"/>
      </w:rPr>
    </w:lvl>
    <w:lvl w:ilvl="3" w:tplc="FAC27136">
      <w:numFmt w:val="bullet"/>
      <w:lvlText w:val="•"/>
      <w:lvlJc w:val="left"/>
      <w:pPr>
        <w:ind w:left="3785" w:hanging="346"/>
      </w:pPr>
      <w:rPr>
        <w:rFonts w:hint="default"/>
        <w:lang w:val="ru-RU" w:eastAsia="en-US" w:bidi="ar-SA"/>
      </w:rPr>
    </w:lvl>
    <w:lvl w:ilvl="4" w:tplc="AE08160A">
      <w:numFmt w:val="bullet"/>
      <w:lvlText w:val="•"/>
      <w:lvlJc w:val="left"/>
      <w:pPr>
        <w:ind w:left="4828" w:hanging="346"/>
      </w:pPr>
      <w:rPr>
        <w:rFonts w:hint="default"/>
        <w:lang w:val="ru-RU" w:eastAsia="en-US" w:bidi="ar-SA"/>
      </w:rPr>
    </w:lvl>
    <w:lvl w:ilvl="5" w:tplc="D408F2FE">
      <w:numFmt w:val="bullet"/>
      <w:lvlText w:val="•"/>
      <w:lvlJc w:val="left"/>
      <w:pPr>
        <w:ind w:left="5871" w:hanging="346"/>
      </w:pPr>
      <w:rPr>
        <w:rFonts w:hint="default"/>
        <w:lang w:val="ru-RU" w:eastAsia="en-US" w:bidi="ar-SA"/>
      </w:rPr>
    </w:lvl>
    <w:lvl w:ilvl="6" w:tplc="A9E65A56">
      <w:numFmt w:val="bullet"/>
      <w:lvlText w:val="•"/>
      <w:lvlJc w:val="left"/>
      <w:pPr>
        <w:ind w:left="6914" w:hanging="346"/>
      </w:pPr>
      <w:rPr>
        <w:rFonts w:hint="default"/>
        <w:lang w:val="ru-RU" w:eastAsia="en-US" w:bidi="ar-SA"/>
      </w:rPr>
    </w:lvl>
    <w:lvl w:ilvl="7" w:tplc="2310A9CA">
      <w:numFmt w:val="bullet"/>
      <w:lvlText w:val="•"/>
      <w:lvlJc w:val="left"/>
      <w:pPr>
        <w:ind w:left="7957" w:hanging="346"/>
      </w:pPr>
      <w:rPr>
        <w:rFonts w:hint="default"/>
        <w:lang w:val="ru-RU" w:eastAsia="en-US" w:bidi="ar-SA"/>
      </w:rPr>
    </w:lvl>
    <w:lvl w:ilvl="8" w:tplc="44D62514">
      <w:numFmt w:val="bullet"/>
      <w:lvlText w:val="•"/>
      <w:lvlJc w:val="left"/>
      <w:pPr>
        <w:ind w:left="9000" w:hanging="346"/>
      </w:pPr>
      <w:rPr>
        <w:rFonts w:hint="default"/>
        <w:lang w:val="ru-RU" w:eastAsia="en-US" w:bidi="ar-SA"/>
      </w:rPr>
    </w:lvl>
  </w:abstractNum>
  <w:abstractNum w:abstractNumId="34">
    <w:nsid w:val="5881156E"/>
    <w:multiLevelType w:val="hybridMultilevel"/>
    <w:tmpl w:val="80DE4C2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58F338C9"/>
    <w:multiLevelType w:val="hybridMultilevel"/>
    <w:tmpl w:val="705E5DEE"/>
    <w:lvl w:ilvl="0" w:tplc="09C666A2">
      <w:start w:val="1"/>
      <w:numFmt w:val="decimal"/>
      <w:lvlText w:val="%1."/>
      <w:lvlJc w:val="left"/>
      <w:pPr>
        <w:ind w:left="962" w:hanging="245"/>
        <w:jc w:val="right"/>
      </w:pPr>
      <w:rPr>
        <w:rFonts w:hint="default"/>
        <w:w w:val="100"/>
        <w:lang w:val="ru-RU" w:eastAsia="en-US" w:bidi="ar-SA"/>
      </w:rPr>
    </w:lvl>
    <w:lvl w:ilvl="1" w:tplc="BEB6EB5C">
      <w:numFmt w:val="bullet"/>
      <w:lvlText w:val="•"/>
      <w:lvlJc w:val="left"/>
      <w:pPr>
        <w:ind w:left="1972" w:hanging="245"/>
      </w:pPr>
      <w:rPr>
        <w:rFonts w:hint="default"/>
        <w:lang w:val="ru-RU" w:eastAsia="en-US" w:bidi="ar-SA"/>
      </w:rPr>
    </w:lvl>
    <w:lvl w:ilvl="2" w:tplc="CA329C2E">
      <w:numFmt w:val="bullet"/>
      <w:lvlText w:val="•"/>
      <w:lvlJc w:val="left"/>
      <w:pPr>
        <w:ind w:left="2985" w:hanging="245"/>
      </w:pPr>
      <w:rPr>
        <w:rFonts w:hint="default"/>
        <w:lang w:val="ru-RU" w:eastAsia="en-US" w:bidi="ar-SA"/>
      </w:rPr>
    </w:lvl>
    <w:lvl w:ilvl="3" w:tplc="3E5E2986">
      <w:numFmt w:val="bullet"/>
      <w:lvlText w:val="•"/>
      <w:lvlJc w:val="left"/>
      <w:pPr>
        <w:ind w:left="3997" w:hanging="245"/>
      </w:pPr>
      <w:rPr>
        <w:rFonts w:hint="default"/>
        <w:lang w:val="ru-RU" w:eastAsia="en-US" w:bidi="ar-SA"/>
      </w:rPr>
    </w:lvl>
    <w:lvl w:ilvl="4" w:tplc="7262B132">
      <w:numFmt w:val="bullet"/>
      <w:lvlText w:val="•"/>
      <w:lvlJc w:val="left"/>
      <w:pPr>
        <w:ind w:left="5010" w:hanging="245"/>
      </w:pPr>
      <w:rPr>
        <w:rFonts w:hint="default"/>
        <w:lang w:val="ru-RU" w:eastAsia="en-US" w:bidi="ar-SA"/>
      </w:rPr>
    </w:lvl>
    <w:lvl w:ilvl="5" w:tplc="5C244A26">
      <w:numFmt w:val="bullet"/>
      <w:lvlText w:val="•"/>
      <w:lvlJc w:val="left"/>
      <w:pPr>
        <w:ind w:left="6023" w:hanging="245"/>
      </w:pPr>
      <w:rPr>
        <w:rFonts w:hint="default"/>
        <w:lang w:val="ru-RU" w:eastAsia="en-US" w:bidi="ar-SA"/>
      </w:rPr>
    </w:lvl>
    <w:lvl w:ilvl="6" w:tplc="13144192">
      <w:numFmt w:val="bullet"/>
      <w:lvlText w:val="•"/>
      <w:lvlJc w:val="left"/>
      <w:pPr>
        <w:ind w:left="7035" w:hanging="245"/>
      </w:pPr>
      <w:rPr>
        <w:rFonts w:hint="default"/>
        <w:lang w:val="ru-RU" w:eastAsia="en-US" w:bidi="ar-SA"/>
      </w:rPr>
    </w:lvl>
    <w:lvl w:ilvl="7" w:tplc="D8DE46E6">
      <w:numFmt w:val="bullet"/>
      <w:lvlText w:val="•"/>
      <w:lvlJc w:val="left"/>
      <w:pPr>
        <w:ind w:left="8048" w:hanging="245"/>
      </w:pPr>
      <w:rPr>
        <w:rFonts w:hint="default"/>
        <w:lang w:val="ru-RU" w:eastAsia="en-US" w:bidi="ar-SA"/>
      </w:rPr>
    </w:lvl>
    <w:lvl w:ilvl="8" w:tplc="63D66890">
      <w:numFmt w:val="bullet"/>
      <w:lvlText w:val="•"/>
      <w:lvlJc w:val="left"/>
      <w:pPr>
        <w:ind w:left="9061" w:hanging="245"/>
      </w:pPr>
      <w:rPr>
        <w:rFonts w:hint="default"/>
        <w:lang w:val="ru-RU" w:eastAsia="en-US" w:bidi="ar-SA"/>
      </w:rPr>
    </w:lvl>
  </w:abstractNum>
  <w:abstractNum w:abstractNumId="36">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7">
    <w:nsid w:val="5E84309F"/>
    <w:multiLevelType w:val="hybridMultilevel"/>
    <w:tmpl w:val="DE8EA64A"/>
    <w:lvl w:ilvl="0" w:tplc="16148084">
      <w:numFmt w:val="bullet"/>
      <w:lvlText w:val="-"/>
      <w:lvlJc w:val="left"/>
      <w:pPr>
        <w:ind w:left="962" w:hanging="164"/>
      </w:pPr>
      <w:rPr>
        <w:rFonts w:ascii="Times New Roman" w:eastAsia="Times New Roman" w:hAnsi="Times New Roman" w:cs="Times New Roman" w:hint="default"/>
        <w:w w:val="100"/>
        <w:sz w:val="28"/>
        <w:szCs w:val="28"/>
        <w:lang w:val="ru-RU" w:eastAsia="en-US" w:bidi="ar-SA"/>
      </w:rPr>
    </w:lvl>
    <w:lvl w:ilvl="1" w:tplc="ABB4C21C">
      <w:numFmt w:val="bullet"/>
      <w:lvlText w:val="•"/>
      <w:lvlJc w:val="left"/>
      <w:pPr>
        <w:ind w:left="962" w:hanging="718"/>
      </w:pPr>
      <w:rPr>
        <w:rFonts w:ascii="Arial MT" w:eastAsia="Arial MT" w:hAnsi="Arial MT" w:cs="Arial MT" w:hint="default"/>
        <w:w w:val="99"/>
        <w:sz w:val="20"/>
        <w:szCs w:val="20"/>
        <w:lang w:val="ru-RU" w:eastAsia="en-US" w:bidi="ar-SA"/>
      </w:rPr>
    </w:lvl>
    <w:lvl w:ilvl="2" w:tplc="43CE821E">
      <w:numFmt w:val="bullet"/>
      <w:lvlText w:val="•"/>
      <w:lvlJc w:val="left"/>
      <w:pPr>
        <w:ind w:left="2985" w:hanging="718"/>
      </w:pPr>
      <w:rPr>
        <w:rFonts w:hint="default"/>
        <w:lang w:val="ru-RU" w:eastAsia="en-US" w:bidi="ar-SA"/>
      </w:rPr>
    </w:lvl>
    <w:lvl w:ilvl="3" w:tplc="2B7A5900">
      <w:numFmt w:val="bullet"/>
      <w:lvlText w:val="•"/>
      <w:lvlJc w:val="left"/>
      <w:pPr>
        <w:ind w:left="3997" w:hanging="718"/>
      </w:pPr>
      <w:rPr>
        <w:rFonts w:hint="default"/>
        <w:lang w:val="ru-RU" w:eastAsia="en-US" w:bidi="ar-SA"/>
      </w:rPr>
    </w:lvl>
    <w:lvl w:ilvl="4" w:tplc="DEEE060C">
      <w:numFmt w:val="bullet"/>
      <w:lvlText w:val="•"/>
      <w:lvlJc w:val="left"/>
      <w:pPr>
        <w:ind w:left="5010" w:hanging="718"/>
      </w:pPr>
      <w:rPr>
        <w:rFonts w:hint="default"/>
        <w:lang w:val="ru-RU" w:eastAsia="en-US" w:bidi="ar-SA"/>
      </w:rPr>
    </w:lvl>
    <w:lvl w:ilvl="5" w:tplc="48A65D4C">
      <w:numFmt w:val="bullet"/>
      <w:lvlText w:val="•"/>
      <w:lvlJc w:val="left"/>
      <w:pPr>
        <w:ind w:left="6023" w:hanging="718"/>
      </w:pPr>
      <w:rPr>
        <w:rFonts w:hint="default"/>
        <w:lang w:val="ru-RU" w:eastAsia="en-US" w:bidi="ar-SA"/>
      </w:rPr>
    </w:lvl>
    <w:lvl w:ilvl="6" w:tplc="C18E1618">
      <w:numFmt w:val="bullet"/>
      <w:lvlText w:val="•"/>
      <w:lvlJc w:val="left"/>
      <w:pPr>
        <w:ind w:left="7035" w:hanging="718"/>
      </w:pPr>
      <w:rPr>
        <w:rFonts w:hint="default"/>
        <w:lang w:val="ru-RU" w:eastAsia="en-US" w:bidi="ar-SA"/>
      </w:rPr>
    </w:lvl>
    <w:lvl w:ilvl="7" w:tplc="FD0AFB40">
      <w:numFmt w:val="bullet"/>
      <w:lvlText w:val="•"/>
      <w:lvlJc w:val="left"/>
      <w:pPr>
        <w:ind w:left="8048" w:hanging="718"/>
      </w:pPr>
      <w:rPr>
        <w:rFonts w:hint="default"/>
        <w:lang w:val="ru-RU" w:eastAsia="en-US" w:bidi="ar-SA"/>
      </w:rPr>
    </w:lvl>
    <w:lvl w:ilvl="8" w:tplc="8778AF8A">
      <w:numFmt w:val="bullet"/>
      <w:lvlText w:val="•"/>
      <w:lvlJc w:val="left"/>
      <w:pPr>
        <w:ind w:left="9061" w:hanging="718"/>
      </w:pPr>
      <w:rPr>
        <w:rFonts w:hint="default"/>
        <w:lang w:val="ru-RU" w:eastAsia="en-US" w:bidi="ar-SA"/>
      </w:rPr>
    </w:lvl>
  </w:abstractNum>
  <w:abstractNum w:abstractNumId="38">
    <w:nsid w:val="5FC424FF"/>
    <w:multiLevelType w:val="multilevel"/>
    <w:tmpl w:val="16AACBFE"/>
    <w:lvl w:ilvl="0">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39">
    <w:nsid w:val="613F70C7"/>
    <w:multiLevelType w:val="hybridMultilevel"/>
    <w:tmpl w:val="9566F810"/>
    <w:lvl w:ilvl="0" w:tplc="3894CD72">
      <w:start w:val="1"/>
      <w:numFmt w:val="decimal"/>
      <w:lvlText w:val="%1."/>
      <w:lvlJc w:val="left"/>
      <w:pPr>
        <w:ind w:left="609" w:hanging="718"/>
      </w:pPr>
      <w:rPr>
        <w:rFonts w:ascii="Times New Roman" w:eastAsia="Times New Roman" w:hAnsi="Times New Roman" w:cs="Times New Roman" w:hint="default"/>
        <w:spacing w:val="0"/>
        <w:w w:val="100"/>
        <w:sz w:val="28"/>
        <w:szCs w:val="28"/>
        <w:lang w:val="ru-RU" w:eastAsia="en-US" w:bidi="ar-SA"/>
      </w:rPr>
    </w:lvl>
    <w:lvl w:ilvl="1" w:tplc="21D69366">
      <w:start w:val="3"/>
      <w:numFmt w:val="decimal"/>
      <w:lvlText w:val="%2."/>
      <w:lvlJc w:val="left"/>
      <w:pPr>
        <w:ind w:left="1442" w:hanging="240"/>
        <w:jc w:val="right"/>
      </w:pPr>
      <w:rPr>
        <w:rFonts w:ascii="Times New Roman" w:eastAsia="Times New Roman" w:hAnsi="Times New Roman" w:cs="Times New Roman" w:hint="default"/>
        <w:b/>
        <w:bCs/>
        <w:w w:val="100"/>
        <w:sz w:val="24"/>
        <w:szCs w:val="24"/>
        <w:lang w:val="ru-RU" w:eastAsia="en-US" w:bidi="ar-SA"/>
      </w:rPr>
    </w:lvl>
    <w:lvl w:ilvl="2" w:tplc="55E6D8C6">
      <w:start w:val="1"/>
      <w:numFmt w:val="decimal"/>
      <w:lvlText w:val="%3."/>
      <w:lvlJc w:val="left"/>
      <w:pPr>
        <w:ind w:left="1682" w:hanging="360"/>
      </w:pPr>
      <w:rPr>
        <w:rFonts w:ascii="Times New Roman" w:eastAsia="Times New Roman" w:hAnsi="Times New Roman" w:cs="Times New Roman" w:hint="default"/>
        <w:w w:val="100"/>
        <w:sz w:val="24"/>
        <w:szCs w:val="24"/>
        <w:lang w:val="ru-RU" w:eastAsia="en-US" w:bidi="ar-SA"/>
      </w:rPr>
    </w:lvl>
    <w:lvl w:ilvl="3" w:tplc="C6287BD8">
      <w:numFmt w:val="bullet"/>
      <w:lvlText w:val="•"/>
      <w:lvlJc w:val="left"/>
      <w:pPr>
        <w:ind w:left="2855" w:hanging="360"/>
      </w:pPr>
      <w:rPr>
        <w:rFonts w:hint="default"/>
        <w:lang w:val="ru-RU" w:eastAsia="en-US" w:bidi="ar-SA"/>
      </w:rPr>
    </w:lvl>
    <w:lvl w:ilvl="4" w:tplc="8CF04856">
      <w:numFmt w:val="bullet"/>
      <w:lvlText w:val="•"/>
      <w:lvlJc w:val="left"/>
      <w:pPr>
        <w:ind w:left="4031" w:hanging="360"/>
      </w:pPr>
      <w:rPr>
        <w:rFonts w:hint="default"/>
        <w:lang w:val="ru-RU" w:eastAsia="en-US" w:bidi="ar-SA"/>
      </w:rPr>
    </w:lvl>
    <w:lvl w:ilvl="5" w:tplc="8DDEF5A8">
      <w:numFmt w:val="bullet"/>
      <w:lvlText w:val="•"/>
      <w:lvlJc w:val="left"/>
      <w:pPr>
        <w:ind w:left="5207" w:hanging="360"/>
      </w:pPr>
      <w:rPr>
        <w:rFonts w:hint="default"/>
        <w:lang w:val="ru-RU" w:eastAsia="en-US" w:bidi="ar-SA"/>
      </w:rPr>
    </w:lvl>
    <w:lvl w:ilvl="6" w:tplc="CE1469F4">
      <w:numFmt w:val="bullet"/>
      <w:lvlText w:val="•"/>
      <w:lvlJc w:val="left"/>
      <w:pPr>
        <w:ind w:left="6383" w:hanging="360"/>
      </w:pPr>
      <w:rPr>
        <w:rFonts w:hint="default"/>
        <w:lang w:val="ru-RU" w:eastAsia="en-US" w:bidi="ar-SA"/>
      </w:rPr>
    </w:lvl>
    <w:lvl w:ilvl="7" w:tplc="563C9F4E">
      <w:numFmt w:val="bullet"/>
      <w:lvlText w:val="•"/>
      <w:lvlJc w:val="left"/>
      <w:pPr>
        <w:ind w:left="7559" w:hanging="360"/>
      </w:pPr>
      <w:rPr>
        <w:rFonts w:hint="default"/>
        <w:lang w:val="ru-RU" w:eastAsia="en-US" w:bidi="ar-SA"/>
      </w:rPr>
    </w:lvl>
    <w:lvl w:ilvl="8" w:tplc="03845664">
      <w:numFmt w:val="bullet"/>
      <w:lvlText w:val="•"/>
      <w:lvlJc w:val="left"/>
      <w:pPr>
        <w:ind w:left="8734" w:hanging="360"/>
      </w:pPr>
      <w:rPr>
        <w:rFonts w:hint="default"/>
        <w:lang w:val="ru-RU" w:eastAsia="en-US" w:bidi="ar-SA"/>
      </w:rPr>
    </w:lvl>
  </w:abstractNum>
  <w:abstractNum w:abstractNumId="40">
    <w:nsid w:val="681D6667"/>
    <w:multiLevelType w:val="hybridMultilevel"/>
    <w:tmpl w:val="AA62F41E"/>
    <w:lvl w:ilvl="0" w:tplc="DAF20E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44836E7"/>
    <w:multiLevelType w:val="hybridMultilevel"/>
    <w:tmpl w:val="D5F6F2A6"/>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74DB3A11"/>
    <w:multiLevelType w:val="hybridMultilevel"/>
    <w:tmpl w:val="D93C6A2A"/>
    <w:lvl w:ilvl="0" w:tplc="54EC6F08">
      <w:start w:val="1"/>
      <w:numFmt w:val="bullet"/>
      <w:lvlText w:val=""/>
      <w:lvlJc w:val="left"/>
      <w:pPr>
        <w:ind w:left="720" w:hanging="360"/>
      </w:pPr>
      <w:rPr>
        <w:rFonts w:ascii="Symbol" w:hAnsi="Symbol" w:hint="default"/>
        <w:color w:val="FF00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30"/>
  </w:num>
  <w:num w:numId="3">
    <w:abstractNumId w:val="15"/>
  </w:num>
  <w:num w:numId="4">
    <w:abstractNumId w:val="16"/>
  </w:num>
  <w:num w:numId="5">
    <w:abstractNumId w:val="32"/>
  </w:num>
  <w:num w:numId="6">
    <w:abstractNumId w:val="18"/>
  </w:num>
  <w:num w:numId="7">
    <w:abstractNumId w:val="7"/>
  </w:num>
  <w:num w:numId="8">
    <w:abstractNumId w:val="19"/>
  </w:num>
  <w:num w:numId="9">
    <w:abstractNumId w:val="25"/>
  </w:num>
  <w:num w:numId="10">
    <w:abstractNumId w:val="23"/>
  </w:num>
  <w:num w:numId="11">
    <w:abstractNumId w:val="8"/>
  </w:num>
  <w:num w:numId="12">
    <w:abstractNumId w:val="21"/>
  </w:num>
  <w:num w:numId="13">
    <w:abstractNumId w:val="20"/>
  </w:num>
  <w:num w:numId="14">
    <w:abstractNumId w:val="37"/>
  </w:num>
  <w:num w:numId="15">
    <w:abstractNumId w:val="39"/>
  </w:num>
  <w:num w:numId="16">
    <w:abstractNumId w:val="33"/>
  </w:num>
  <w:num w:numId="17">
    <w:abstractNumId w:val="35"/>
  </w:num>
  <w:num w:numId="18">
    <w:abstractNumId w:val="6"/>
  </w:num>
  <w:num w:numId="19">
    <w:abstractNumId w:val="22"/>
  </w:num>
  <w:num w:numId="20">
    <w:abstractNumId w:val="38"/>
  </w:num>
  <w:num w:numId="21">
    <w:abstractNumId w:val="14"/>
  </w:num>
  <w:num w:numId="22">
    <w:abstractNumId w:val="36"/>
  </w:num>
  <w:num w:numId="23">
    <w:abstractNumId w:val="5"/>
  </w:num>
  <w:num w:numId="24">
    <w:abstractNumId w:val="13"/>
  </w:num>
  <w:num w:numId="25">
    <w:abstractNumId w:val="29"/>
  </w:num>
  <w:num w:numId="26">
    <w:abstractNumId w:val="24"/>
  </w:num>
  <w:num w:numId="27">
    <w:abstractNumId w:val="27"/>
  </w:num>
  <w:num w:numId="28">
    <w:abstractNumId w:val="12"/>
  </w:num>
  <w:num w:numId="29">
    <w:abstractNumId w:val="31"/>
  </w:num>
  <w:num w:numId="30">
    <w:abstractNumId w:val="17"/>
  </w:num>
  <w:num w:numId="31">
    <w:abstractNumId w:val="34"/>
  </w:num>
  <w:num w:numId="32">
    <w:abstractNumId w:val="42"/>
  </w:num>
  <w:num w:numId="33">
    <w:abstractNumId w:val="11"/>
  </w:num>
  <w:num w:numId="34">
    <w:abstractNumId w:val="28"/>
  </w:num>
  <w:num w:numId="35">
    <w:abstractNumId w:val="40"/>
  </w:num>
  <w:num w:numId="36">
    <w:abstractNumId w:val="41"/>
  </w:num>
  <w:num w:numId="37">
    <w:abstractNumId w:val="9"/>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4"/>
  </w:num>
  <w:num w:numId="41">
    <w:abstractNumId w:val="3"/>
  </w:num>
  <w:num w:numId="42">
    <w:abstractNumId w:val="1"/>
  </w:num>
  <w:num w:numId="43">
    <w:abstractNumId w:val="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8AC"/>
    <w:rsid w:val="000376F8"/>
    <w:rsid w:val="00047950"/>
    <w:rsid w:val="00052B1A"/>
    <w:rsid w:val="00057698"/>
    <w:rsid w:val="00063638"/>
    <w:rsid w:val="00067839"/>
    <w:rsid w:val="000718DB"/>
    <w:rsid w:val="000942E0"/>
    <w:rsid w:val="000F4457"/>
    <w:rsid w:val="00110432"/>
    <w:rsid w:val="00140F91"/>
    <w:rsid w:val="00167CFF"/>
    <w:rsid w:val="00174DFB"/>
    <w:rsid w:val="001806F1"/>
    <w:rsid w:val="001B532B"/>
    <w:rsid w:val="001C26DA"/>
    <w:rsid w:val="00260C31"/>
    <w:rsid w:val="0027506A"/>
    <w:rsid w:val="00305362"/>
    <w:rsid w:val="003062B4"/>
    <w:rsid w:val="00317F10"/>
    <w:rsid w:val="00325A4C"/>
    <w:rsid w:val="00325AC1"/>
    <w:rsid w:val="00350356"/>
    <w:rsid w:val="00351CA6"/>
    <w:rsid w:val="003A4AFE"/>
    <w:rsid w:val="003E5119"/>
    <w:rsid w:val="00413D57"/>
    <w:rsid w:val="0041437C"/>
    <w:rsid w:val="00444F21"/>
    <w:rsid w:val="004822C9"/>
    <w:rsid w:val="004B2D8A"/>
    <w:rsid w:val="004B7A05"/>
    <w:rsid w:val="004C5A96"/>
    <w:rsid w:val="004F73B5"/>
    <w:rsid w:val="005032F6"/>
    <w:rsid w:val="00563881"/>
    <w:rsid w:val="0057251E"/>
    <w:rsid w:val="0058326E"/>
    <w:rsid w:val="00587163"/>
    <w:rsid w:val="005D612B"/>
    <w:rsid w:val="00616D3A"/>
    <w:rsid w:val="0062650D"/>
    <w:rsid w:val="00682C38"/>
    <w:rsid w:val="00684BDE"/>
    <w:rsid w:val="006A4BF6"/>
    <w:rsid w:val="006B2144"/>
    <w:rsid w:val="0070535E"/>
    <w:rsid w:val="00710D22"/>
    <w:rsid w:val="00716773"/>
    <w:rsid w:val="00780081"/>
    <w:rsid w:val="00791F90"/>
    <w:rsid w:val="007A6B58"/>
    <w:rsid w:val="007C39AA"/>
    <w:rsid w:val="007F2329"/>
    <w:rsid w:val="00896073"/>
    <w:rsid w:val="008B26EF"/>
    <w:rsid w:val="008B28DC"/>
    <w:rsid w:val="008C15C7"/>
    <w:rsid w:val="008E06DB"/>
    <w:rsid w:val="008E11E7"/>
    <w:rsid w:val="008F5E5C"/>
    <w:rsid w:val="00950A6C"/>
    <w:rsid w:val="00951612"/>
    <w:rsid w:val="00954F55"/>
    <w:rsid w:val="00960E32"/>
    <w:rsid w:val="0098307D"/>
    <w:rsid w:val="0099731E"/>
    <w:rsid w:val="009C129D"/>
    <w:rsid w:val="009D1975"/>
    <w:rsid w:val="00A270EC"/>
    <w:rsid w:val="00A43E17"/>
    <w:rsid w:val="00A668AC"/>
    <w:rsid w:val="00A9538A"/>
    <w:rsid w:val="00AE340B"/>
    <w:rsid w:val="00AF1559"/>
    <w:rsid w:val="00B147F2"/>
    <w:rsid w:val="00B157A9"/>
    <w:rsid w:val="00B209B4"/>
    <w:rsid w:val="00B252A1"/>
    <w:rsid w:val="00BA1DA3"/>
    <w:rsid w:val="00BA6844"/>
    <w:rsid w:val="00C1253E"/>
    <w:rsid w:val="00C251C4"/>
    <w:rsid w:val="00C304CD"/>
    <w:rsid w:val="00C378A5"/>
    <w:rsid w:val="00CE0C1C"/>
    <w:rsid w:val="00CE103D"/>
    <w:rsid w:val="00D148BE"/>
    <w:rsid w:val="00D32957"/>
    <w:rsid w:val="00D35C58"/>
    <w:rsid w:val="00D37160"/>
    <w:rsid w:val="00D37652"/>
    <w:rsid w:val="00D5509E"/>
    <w:rsid w:val="00D875F6"/>
    <w:rsid w:val="00D87E16"/>
    <w:rsid w:val="00DA3ED7"/>
    <w:rsid w:val="00DB2BB8"/>
    <w:rsid w:val="00DD494D"/>
    <w:rsid w:val="00DE0517"/>
    <w:rsid w:val="00E1173E"/>
    <w:rsid w:val="00E13BD6"/>
    <w:rsid w:val="00E51EA7"/>
    <w:rsid w:val="00E7355C"/>
    <w:rsid w:val="00E77B7B"/>
    <w:rsid w:val="00E95C30"/>
    <w:rsid w:val="00E97C2E"/>
    <w:rsid w:val="00EA3252"/>
    <w:rsid w:val="00EC6032"/>
    <w:rsid w:val="00F0323A"/>
    <w:rsid w:val="00F44213"/>
    <w:rsid w:val="00F96B0F"/>
    <w:rsid w:val="00FA3092"/>
    <w:rsid w:val="00FE3A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065686-2FBF-474E-9B85-EF1786E70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D37160"/>
    <w:rPr>
      <w:rFonts w:ascii="Times New Roman" w:eastAsia="Times New Roman" w:hAnsi="Times New Roman" w:cs="Times New Roman"/>
      <w:lang w:val="ru-RU"/>
    </w:rPr>
  </w:style>
  <w:style w:type="paragraph" w:styleId="1">
    <w:name w:val="heading 1"/>
    <w:basedOn w:val="a"/>
    <w:link w:val="10"/>
    <w:uiPriority w:val="1"/>
    <w:qFormat/>
    <w:rsid w:val="00D37160"/>
    <w:pPr>
      <w:ind w:left="962"/>
      <w:outlineLvl w:val="0"/>
    </w:pPr>
    <w:rPr>
      <w:b/>
      <w:bCs/>
      <w:sz w:val="28"/>
      <w:szCs w:val="28"/>
      <w:u w:val="single" w:color="000000"/>
    </w:rPr>
  </w:style>
  <w:style w:type="paragraph" w:styleId="2">
    <w:name w:val="heading 2"/>
    <w:basedOn w:val="a"/>
    <w:uiPriority w:val="1"/>
    <w:qFormat/>
    <w:rsid w:val="00D37160"/>
    <w:pPr>
      <w:ind w:left="962"/>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37160"/>
    <w:tblPr>
      <w:tblInd w:w="0" w:type="dxa"/>
      <w:tblCellMar>
        <w:top w:w="0" w:type="dxa"/>
        <w:left w:w="0" w:type="dxa"/>
        <w:bottom w:w="0" w:type="dxa"/>
        <w:right w:w="0" w:type="dxa"/>
      </w:tblCellMar>
    </w:tblPr>
  </w:style>
  <w:style w:type="paragraph" w:styleId="a3">
    <w:name w:val="Body Text"/>
    <w:basedOn w:val="a"/>
    <w:link w:val="a4"/>
    <w:uiPriority w:val="1"/>
    <w:qFormat/>
    <w:rsid w:val="00D37160"/>
    <w:pPr>
      <w:ind w:left="962"/>
    </w:pPr>
    <w:rPr>
      <w:sz w:val="24"/>
      <w:szCs w:val="24"/>
    </w:rPr>
  </w:style>
  <w:style w:type="paragraph" w:styleId="a5">
    <w:name w:val="List Paragraph"/>
    <w:basedOn w:val="a"/>
    <w:link w:val="a6"/>
    <w:qFormat/>
    <w:rsid w:val="00D37160"/>
    <w:pPr>
      <w:ind w:left="962" w:hanging="360"/>
    </w:pPr>
  </w:style>
  <w:style w:type="paragraph" w:customStyle="1" w:styleId="TableParagraph">
    <w:name w:val="Table Paragraph"/>
    <w:basedOn w:val="a"/>
    <w:uiPriority w:val="1"/>
    <w:qFormat/>
    <w:rsid w:val="00D37160"/>
    <w:pPr>
      <w:ind w:left="107"/>
    </w:pPr>
  </w:style>
  <w:style w:type="character" w:customStyle="1" w:styleId="a7">
    <w:name w:val="Без интервала Знак"/>
    <w:basedOn w:val="a0"/>
    <w:link w:val="a8"/>
    <w:uiPriority w:val="1"/>
    <w:locked/>
    <w:rsid w:val="00DB2BB8"/>
    <w:rPr>
      <w:rFonts w:ascii="Times New Roman" w:eastAsia="Times New Roman" w:hAnsi="Times New Roman" w:cs="Times New Roman"/>
      <w:sz w:val="24"/>
      <w:szCs w:val="24"/>
      <w:lang w:eastAsia="ar-SA"/>
    </w:rPr>
  </w:style>
  <w:style w:type="paragraph" w:styleId="a8">
    <w:name w:val="No Spacing"/>
    <w:link w:val="a7"/>
    <w:uiPriority w:val="1"/>
    <w:qFormat/>
    <w:rsid w:val="00DB2BB8"/>
    <w:pPr>
      <w:widowControl/>
      <w:suppressAutoHyphens/>
      <w:autoSpaceDE/>
      <w:autoSpaceDN/>
    </w:pPr>
    <w:rPr>
      <w:rFonts w:ascii="Times New Roman" w:eastAsia="Times New Roman" w:hAnsi="Times New Roman" w:cs="Times New Roman"/>
      <w:sz w:val="24"/>
      <w:szCs w:val="24"/>
      <w:lang w:eastAsia="ar-SA"/>
    </w:rPr>
  </w:style>
  <w:style w:type="character" w:styleId="a9">
    <w:name w:val="Hyperlink"/>
    <w:basedOn w:val="a0"/>
    <w:unhideWhenUsed/>
    <w:rsid w:val="00DB2BB8"/>
    <w:rPr>
      <w:color w:val="0000FF"/>
      <w:u w:val="single"/>
    </w:rPr>
  </w:style>
  <w:style w:type="paragraph" w:customStyle="1" w:styleId="11">
    <w:name w:val="Заголовок 11"/>
    <w:basedOn w:val="a"/>
    <w:uiPriority w:val="1"/>
    <w:qFormat/>
    <w:rsid w:val="00FA3092"/>
    <w:pPr>
      <w:ind w:left="1132"/>
      <w:outlineLvl w:val="1"/>
    </w:pPr>
    <w:rPr>
      <w:b/>
      <w:bCs/>
      <w:i/>
      <w:iCs/>
      <w:sz w:val="24"/>
      <w:szCs w:val="24"/>
    </w:rPr>
  </w:style>
  <w:style w:type="table" w:styleId="aa">
    <w:name w:val="Table Grid"/>
    <w:basedOn w:val="a1"/>
    <w:uiPriority w:val="59"/>
    <w:rsid w:val="00FA309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Заголовок 12"/>
    <w:basedOn w:val="a"/>
    <w:uiPriority w:val="1"/>
    <w:qFormat/>
    <w:rsid w:val="00413D57"/>
    <w:pPr>
      <w:ind w:left="962"/>
      <w:outlineLvl w:val="1"/>
    </w:pPr>
    <w:rPr>
      <w:b/>
      <w:bCs/>
      <w:sz w:val="28"/>
      <w:szCs w:val="28"/>
      <w:u w:val="single" w:color="000000"/>
    </w:rPr>
  </w:style>
  <w:style w:type="paragraph" w:customStyle="1" w:styleId="21">
    <w:name w:val="Заголовок 21"/>
    <w:basedOn w:val="a"/>
    <w:uiPriority w:val="1"/>
    <w:qFormat/>
    <w:rsid w:val="00413D57"/>
    <w:pPr>
      <w:ind w:left="962"/>
      <w:outlineLvl w:val="2"/>
    </w:pPr>
    <w:rPr>
      <w:b/>
      <w:bCs/>
      <w:sz w:val="24"/>
      <w:szCs w:val="24"/>
    </w:rPr>
  </w:style>
  <w:style w:type="table" w:customStyle="1" w:styleId="13">
    <w:name w:val="Сетка таблицы1"/>
    <w:basedOn w:val="a1"/>
    <w:rsid w:val="00413D57"/>
    <w:pPr>
      <w:widowControl/>
      <w:autoSpaceDE/>
      <w:autoSpaceDN/>
    </w:pPr>
    <w:rPr>
      <w:rFonts w:ascii="Times New Roman" w:eastAsia="Times New Roman" w:hAnsi="Times New Roman" w:cs="Times New Roman"/>
      <w:color w:val="000000"/>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6">
    <w:name w:val="Абзац списка Знак"/>
    <w:link w:val="a5"/>
    <w:uiPriority w:val="34"/>
    <w:locked/>
    <w:rsid w:val="006A4BF6"/>
    <w:rPr>
      <w:rFonts w:ascii="Times New Roman" w:eastAsia="Times New Roman" w:hAnsi="Times New Roman" w:cs="Times New Roman"/>
      <w:lang w:val="ru-RU"/>
    </w:rPr>
  </w:style>
  <w:style w:type="paragraph" w:customStyle="1" w:styleId="ConsPlusNormal">
    <w:name w:val="ConsPlusNormal"/>
    <w:rsid w:val="006A4BF6"/>
    <w:pPr>
      <w:widowControl/>
      <w:suppressAutoHyphens/>
      <w:autoSpaceDN/>
      <w:ind w:firstLine="720"/>
    </w:pPr>
    <w:rPr>
      <w:rFonts w:ascii="Arial" w:eastAsia="Arial" w:hAnsi="Arial" w:cs="Arial"/>
      <w:sz w:val="20"/>
      <w:szCs w:val="20"/>
      <w:lang w:val="ru-RU" w:eastAsia="ar-SA"/>
    </w:rPr>
  </w:style>
  <w:style w:type="character" w:customStyle="1" w:styleId="res1">
    <w:name w:val="res1"/>
    <w:basedOn w:val="a0"/>
    <w:rsid w:val="006A4BF6"/>
  </w:style>
  <w:style w:type="character" w:customStyle="1" w:styleId="res2">
    <w:name w:val="res2"/>
    <w:basedOn w:val="a0"/>
    <w:rsid w:val="006A4BF6"/>
  </w:style>
  <w:style w:type="paragraph" w:styleId="ab">
    <w:name w:val="Balloon Text"/>
    <w:basedOn w:val="a"/>
    <w:link w:val="ac"/>
    <w:uiPriority w:val="99"/>
    <w:semiHidden/>
    <w:unhideWhenUsed/>
    <w:rsid w:val="008B28DC"/>
    <w:rPr>
      <w:rFonts w:ascii="Segoe UI" w:hAnsi="Segoe UI" w:cs="Segoe UI"/>
      <w:sz w:val="18"/>
      <w:szCs w:val="18"/>
    </w:rPr>
  </w:style>
  <w:style w:type="character" w:customStyle="1" w:styleId="ac">
    <w:name w:val="Текст выноски Знак"/>
    <w:basedOn w:val="a0"/>
    <w:link w:val="ab"/>
    <w:uiPriority w:val="99"/>
    <w:semiHidden/>
    <w:rsid w:val="008B28DC"/>
    <w:rPr>
      <w:rFonts w:ascii="Segoe UI" w:eastAsia="Times New Roman" w:hAnsi="Segoe UI" w:cs="Segoe UI"/>
      <w:sz w:val="18"/>
      <w:szCs w:val="18"/>
      <w:lang w:val="ru-RU"/>
    </w:rPr>
  </w:style>
  <w:style w:type="character" w:customStyle="1" w:styleId="a4">
    <w:name w:val="Основной текст Знак"/>
    <w:basedOn w:val="a0"/>
    <w:link w:val="a3"/>
    <w:uiPriority w:val="1"/>
    <w:rsid w:val="004C5A96"/>
    <w:rPr>
      <w:rFonts w:ascii="Times New Roman" w:eastAsia="Times New Roman" w:hAnsi="Times New Roman" w:cs="Times New Roman"/>
      <w:sz w:val="24"/>
      <w:szCs w:val="24"/>
      <w:lang w:val="ru-RU"/>
    </w:rPr>
  </w:style>
  <w:style w:type="character" w:customStyle="1" w:styleId="10">
    <w:name w:val="Заголовок 1 Знак"/>
    <w:basedOn w:val="a0"/>
    <w:link w:val="1"/>
    <w:uiPriority w:val="1"/>
    <w:rsid w:val="004C5A96"/>
    <w:rPr>
      <w:rFonts w:ascii="Times New Roman" w:eastAsia="Times New Roman" w:hAnsi="Times New Roman" w:cs="Times New Roman"/>
      <w:b/>
      <w:bCs/>
      <w:sz w:val="28"/>
      <w:szCs w:val="28"/>
      <w:u w:val="single" w:color="00000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5292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ithala.kbrschool.ru" TargetMode="External"/><Relationship Id="rId13" Type="http://schemas.openxmlformats.org/officeDocument/2006/relationships/hyperlink" Target="https://shithala.kbrschool.ru" TargetMode="External"/><Relationship Id="rId3" Type="http://schemas.openxmlformats.org/officeDocument/2006/relationships/styles" Target="styles.xml"/><Relationship Id="rId7" Type="http://schemas.openxmlformats.org/officeDocument/2006/relationships/hyperlink" Target="mailto:shkola-shithala@rambler.ru" TargetMode="External"/><Relationship Id="rId12" Type="http://schemas.openxmlformats.org/officeDocument/2006/relationships/hyperlink" Target="mailto:shkola-shithala@rambler.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shithala.kbrschool.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ru.wikipedia.org/wiki/%D0%9F%D0%B0%D1%82%D1%80%D0%B8%D0%BE%D1%82%D0%B8%D0%B7%D0%BC" TargetMode="External"/><Relationship Id="rId4" Type="http://schemas.openxmlformats.org/officeDocument/2006/relationships/settings" Target="settings.xml"/><Relationship Id="rId9" Type="http://schemas.openxmlformats.org/officeDocument/2006/relationships/hyperlink" Target="https://ru.wikipedia.org/wiki/%D0%A3%D1%87%D0%B5%D0%B1%D0%BD%D1%8B%D0%B5_%D0%BF%D1%80%D0%B5%D0%B4%D0%BC%D0%B5%D1%82%D1%8B_%D0%B2_%D0%A0%D0%BE%D1%81%D1%81%D0%B8%D0%B8"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71400-14AE-41A0-8E90-1BF7E369C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14243</Words>
  <Characters>81186</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Шитхала</dc:creator>
  <cp:lastModifiedBy>999</cp:lastModifiedBy>
  <cp:revision>9</cp:revision>
  <cp:lastPrinted>2026-04-15T12:15:00Z</cp:lastPrinted>
  <dcterms:created xsi:type="dcterms:W3CDTF">2026-04-15T10:16:00Z</dcterms:created>
  <dcterms:modified xsi:type="dcterms:W3CDTF">2026-04-16T10:20:00Z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2024-04-20T00:00:00Z</vt:filetime>
  </property>
</Properties>
</file>